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A501E" w:rsidRPr="008A501E" w:rsidRDefault="008A501E" w:rsidP="00B5776A">
      <w:pPr>
        <w:spacing w:line="360" w:lineRule="auto"/>
        <w:jc w:val="both"/>
        <w:rPr>
          <w:rFonts w:cs="Calibri"/>
          <w:sz w:val="24"/>
          <w:szCs w:val="24"/>
        </w:rPr>
      </w:pPr>
      <w:r w:rsidRPr="008A501E">
        <w:rPr>
          <w:rFonts w:cs="Calibri"/>
          <w:b/>
          <w:sz w:val="24"/>
          <w:szCs w:val="24"/>
        </w:rPr>
        <w:t>DOMANDA DI PARTECIPAZIONE ALL’</w:t>
      </w:r>
      <w:r w:rsidRPr="008A501E">
        <w:rPr>
          <w:rFonts w:cs="Calibri"/>
          <w:sz w:val="24"/>
          <w:szCs w:val="24"/>
        </w:rPr>
        <w:t xml:space="preserve"> </w:t>
      </w:r>
      <w:r w:rsidR="00B5776A" w:rsidRPr="008A501E">
        <w:rPr>
          <w:rFonts w:cs="Calibri"/>
          <w:b/>
          <w:sz w:val="24"/>
          <w:szCs w:val="24"/>
        </w:rPr>
        <w:t>AVVISO DI SELEZIONE PUBBLICA PER IL CONFERIMENTO DELL’INCARICO DI DIRETTORE DEL GAL PESCA E ACQUACOLTURA MARCHE - CUP B45C24000110009</w:t>
      </w:r>
      <w:r w:rsidRPr="008A501E">
        <w:rPr>
          <w:rFonts w:cs="Calibri"/>
          <w:b/>
          <w:sz w:val="24"/>
          <w:szCs w:val="24"/>
        </w:rPr>
        <w:t>.</w:t>
      </w:r>
    </w:p>
    <w:p w:rsidR="008A501E" w:rsidRPr="008A501E" w:rsidRDefault="008A501E">
      <w:pPr>
        <w:tabs>
          <w:tab w:val="left" w:pos="1365"/>
          <w:tab w:val="left" w:pos="6663"/>
        </w:tabs>
        <w:ind w:left="6804"/>
        <w:rPr>
          <w:rFonts w:cs="Calibri"/>
          <w:sz w:val="24"/>
          <w:szCs w:val="24"/>
        </w:rPr>
      </w:pPr>
      <w:r w:rsidRPr="008A501E">
        <w:rPr>
          <w:rFonts w:cs="Calibri"/>
          <w:sz w:val="24"/>
          <w:szCs w:val="24"/>
        </w:rPr>
        <w:t>Spett.le</w:t>
      </w:r>
    </w:p>
    <w:p w:rsidR="008A501E" w:rsidRPr="008A501E" w:rsidRDefault="00B5776A">
      <w:pPr>
        <w:tabs>
          <w:tab w:val="left" w:pos="1365"/>
          <w:tab w:val="left" w:pos="6663"/>
        </w:tabs>
        <w:ind w:left="6804"/>
        <w:rPr>
          <w:rFonts w:cs="Calibri"/>
          <w:sz w:val="24"/>
          <w:szCs w:val="24"/>
        </w:rPr>
      </w:pPr>
      <w:r w:rsidRPr="008A501E">
        <w:rPr>
          <w:rFonts w:cs="Calibri"/>
          <w:sz w:val="24"/>
          <w:szCs w:val="24"/>
        </w:rPr>
        <w:t>GAL Pesca e Acquacoltura Marche</w:t>
      </w:r>
    </w:p>
    <w:p w:rsidR="008A501E" w:rsidRPr="008A501E" w:rsidRDefault="008A501E">
      <w:pPr>
        <w:tabs>
          <w:tab w:val="left" w:pos="1365"/>
          <w:tab w:val="left" w:pos="6663"/>
        </w:tabs>
        <w:ind w:left="6804"/>
        <w:rPr>
          <w:rFonts w:cs="Calibri"/>
          <w:sz w:val="24"/>
          <w:szCs w:val="24"/>
        </w:rPr>
      </w:pPr>
      <w:proofErr w:type="spellStart"/>
      <w:r w:rsidRPr="008A501E">
        <w:rPr>
          <w:rFonts w:cs="Calibri"/>
          <w:b/>
          <w:sz w:val="24"/>
          <w:szCs w:val="24"/>
        </w:rPr>
        <w:t>Pec</w:t>
      </w:r>
      <w:proofErr w:type="spellEnd"/>
      <w:r w:rsidRPr="008A501E">
        <w:rPr>
          <w:rFonts w:cs="Calibri"/>
          <w:b/>
          <w:sz w:val="24"/>
          <w:szCs w:val="24"/>
        </w:rPr>
        <w:t>: ga</w:t>
      </w:r>
      <w:r w:rsidR="00B5776A" w:rsidRPr="008A501E">
        <w:rPr>
          <w:rFonts w:cs="Calibri"/>
          <w:b/>
          <w:sz w:val="24"/>
          <w:szCs w:val="24"/>
        </w:rPr>
        <w:t>lpescamarche</w:t>
      </w:r>
      <w:r w:rsidRPr="008A501E">
        <w:rPr>
          <w:rFonts w:cs="Calibri"/>
          <w:b/>
          <w:sz w:val="24"/>
          <w:szCs w:val="24"/>
        </w:rPr>
        <w:t>@pec.it</w:t>
      </w:r>
    </w:p>
    <w:p w:rsidR="008A501E" w:rsidRPr="008A501E" w:rsidRDefault="008A501E">
      <w:pPr>
        <w:tabs>
          <w:tab w:val="left" w:pos="1365"/>
        </w:tabs>
        <w:jc w:val="both"/>
        <w:rPr>
          <w:rFonts w:cs="Calibri"/>
          <w:sz w:val="24"/>
          <w:szCs w:val="24"/>
        </w:rPr>
      </w:pPr>
    </w:p>
    <w:p w:rsidR="008A501E" w:rsidRPr="008A501E" w:rsidRDefault="008A501E">
      <w:pPr>
        <w:tabs>
          <w:tab w:val="left" w:pos="1365"/>
        </w:tabs>
        <w:jc w:val="both"/>
        <w:rPr>
          <w:rFonts w:cs="Calibri"/>
          <w:sz w:val="24"/>
          <w:szCs w:val="24"/>
        </w:rPr>
      </w:pPr>
      <w:r w:rsidRPr="008A501E">
        <w:rPr>
          <w:rFonts w:cs="Calibri"/>
          <w:sz w:val="24"/>
          <w:szCs w:val="24"/>
        </w:rPr>
        <w:t xml:space="preserve">Il sottoscritto …………………………. nato a ………………………. il ………………. (C.F. ………………………… - P.IVA …………………………) residente a ……………… via …………………… n°…………. </w:t>
      </w:r>
    </w:p>
    <w:p w:rsidR="008A501E" w:rsidRPr="008A501E" w:rsidRDefault="008A501E">
      <w:pPr>
        <w:tabs>
          <w:tab w:val="left" w:pos="1365"/>
        </w:tabs>
        <w:jc w:val="both"/>
        <w:rPr>
          <w:rFonts w:cs="Calibri"/>
          <w:sz w:val="24"/>
          <w:szCs w:val="24"/>
        </w:rPr>
      </w:pPr>
      <w:proofErr w:type="spellStart"/>
      <w:r w:rsidRPr="008A501E">
        <w:rPr>
          <w:rFonts w:cs="Calibri"/>
          <w:sz w:val="24"/>
          <w:szCs w:val="24"/>
        </w:rPr>
        <w:t>p.e.c</w:t>
      </w:r>
      <w:proofErr w:type="spellEnd"/>
      <w:r w:rsidRPr="008A501E">
        <w:rPr>
          <w:rFonts w:cs="Calibri"/>
          <w:sz w:val="24"/>
          <w:szCs w:val="24"/>
        </w:rPr>
        <w:t>. (posta elettronica certificata)</w:t>
      </w:r>
      <w:r w:rsidR="00D71AC3" w:rsidRPr="008A501E">
        <w:rPr>
          <w:rFonts w:cs="Calibri"/>
          <w:sz w:val="24"/>
          <w:szCs w:val="24"/>
        </w:rPr>
        <w:t xml:space="preserve"> </w:t>
      </w:r>
      <w:r w:rsidRPr="008A501E">
        <w:rPr>
          <w:rFonts w:cs="Calibri"/>
          <w:sz w:val="24"/>
          <w:szCs w:val="24"/>
        </w:rPr>
        <w:t>......................................................................................................</w:t>
      </w:r>
    </w:p>
    <w:p w:rsidR="008A501E" w:rsidRPr="008A501E" w:rsidRDefault="008A501E">
      <w:pPr>
        <w:jc w:val="center"/>
        <w:rPr>
          <w:rFonts w:cs="Calibri"/>
          <w:sz w:val="24"/>
          <w:szCs w:val="24"/>
        </w:rPr>
      </w:pPr>
      <w:r w:rsidRPr="008A501E">
        <w:rPr>
          <w:rFonts w:cs="Calibri"/>
          <w:sz w:val="24"/>
          <w:szCs w:val="24"/>
        </w:rPr>
        <w:t>CHIEDE</w:t>
      </w:r>
    </w:p>
    <w:p w:rsidR="00B5776A" w:rsidRPr="008A501E" w:rsidRDefault="008A501E">
      <w:pPr>
        <w:jc w:val="both"/>
        <w:rPr>
          <w:rFonts w:cs="Calibri"/>
          <w:sz w:val="24"/>
          <w:szCs w:val="24"/>
        </w:rPr>
      </w:pPr>
      <w:r w:rsidRPr="008A501E">
        <w:rPr>
          <w:rFonts w:cs="Calibri"/>
          <w:sz w:val="24"/>
          <w:szCs w:val="24"/>
        </w:rPr>
        <w:t>di essere ammesso a partecipare alla selezione in oggetto</w:t>
      </w:r>
      <w:r w:rsidR="00B5776A" w:rsidRPr="008A501E">
        <w:rPr>
          <w:rFonts w:cs="Calibri"/>
          <w:sz w:val="24"/>
          <w:szCs w:val="24"/>
        </w:rPr>
        <w:t xml:space="preserve">. </w:t>
      </w:r>
    </w:p>
    <w:p w:rsidR="008A501E" w:rsidRPr="008A501E" w:rsidRDefault="008A501E">
      <w:pPr>
        <w:jc w:val="both"/>
        <w:rPr>
          <w:rFonts w:cs="Calibri"/>
          <w:sz w:val="24"/>
          <w:szCs w:val="24"/>
        </w:rPr>
      </w:pPr>
      <w:r w:rsidRPr="008A501E">
        <w:rPr>
          <w:rFonts w:cs="Calibri"/>
          <w:sz w:val="24"/>
          <w:szCs w:val="24"/>
        </w:rPr>
        <w:t xml:space="preserve">Ai sensi degli artt.46 e 47 del D.P.R. n.445 del 28/12/2000, sotto la propria responsabilità </w:t>
      </w:r>
    </w:p>
    <w:p w:rsidR="008A501E" w:rsidRPr="008A501E" w:rsidRDefault="008A501E">
      <w:pPr>
        <w:jc w:val="center"/>
        <w:rPr>
          <w:rFonts w:cs="Calibri"/>
          <w:sz w:val="24"/>
          <w:szCs w:val="24"/>
        </w:rPr>
      </w:pPr>
      <w:r w:rsidRPr="008A501E">
        <w:rPr>
          <w:rFonts w:cs="Calibri"/>
          <w:sz w:val="24"/>
          <w:szCs w:val="24"/>
        </w:rPr>
        <w:t>DICHIARA</w:t>
      </w:r>
    </w:p>
    <w:p w:rsidR="008A501E" w:rsidRPr="008A501E" w:rsidRDefault="008A501E">
      <w:pPr>
        <w:pStyle w:val="Paragrafoelenco1"/>
        <w:numPr>
          <w:ilvl w:val="0"/>
          <w:numId w:val="2"/>
        </w:numPr>
        <w:tabs>
          <w:tab w:val="left" w:pos="0"/>
        </w:tabs>
        <w:spacing w:after="0" w:line="360" w:lineRule="auto"/>
        <w:jc w:val="both"/>
        <w:rPr>
          <w:rFonts w:cs="Calibri"/>
          <w:sz w:val="24"/>
          <w:szCs w:val="24"/>
        </w:rPr>
      </w:pPr>
      <w:r w:rsidRPr="008A501E">
        <w:rPr>
          <w:rFonts w:cs="Calibri"/>
          <w:sz w:val="24"/>
          <w:szCs w:val="24"/>
        </w:rPr>
        <w:t xml:space="preserve">di accettare tutte le condizioni inserite nel presente </w:t>
      </w:r>
      <w:r w:rsidR="00B5776A" w:rsidRPr="008A501E">
        <w:rPr>
          <w:rFonts w:cs="Calibri"/>
          <w:sz w:val="24"/>
          <w:szCs w:val="24"/>
        </w:rPr>
        <w:t>avviso</w:t>
      </w:r>
      <w:r w:rsidRPr="008A501E">
        <w:rPr>
          <w:rFonts w:cs="Calibri"/>
          <w:sz w:val="24"/>
          <w:szCs w:val="24"/>
        </w:rPr>
        <w:t xml:space="preserve">; </w:t>
      </w:r>
    </w:p>
    <w:p w:rsidR="008A501E" w:rsidRPr="008A501E" w:rsidRDefault="008A501E">
      <w:pPr>
        <w:pStyle w:val="Paragrafoelenco1"/>
        <w:numPr>
          <w:ilvl w:val="0"/>
          <w:numId w:val="2"/>
        </w:numPr>
        <w:tabs>
          <w:tab w:val="left" w:pos="0"/>
        </w:tabs>
        <w:spacing w:after="0" w:line="360" w:lineRule="auto"/>
        <w:jc w:val="both"/>
        <w:rPr>
          <w:rFonts w:cs="Calibri"/>
          <w:iCs/>
          <w:sz w:val="24"/>
          <w:szCs w:val="24"/>
        </w:rPr>
      </w:pPr>
      <w:r w:rsidRPr="008A501E">
        <w:rPr>
          <w:rFonts w:cs="Calibri"/>
          <w:sz w:val="24"/>
          <w:szCs w:val="24"/>
        </w:rPr>
        <w:t>di aver conseguito l</w:t>
      </w:r>
      <w:r w:rsidRPr="008A501E">
        <w:rPr>
          <w:rFonts w:cs="Calibri"/>
          <w:iCs/>
          <w:sz w:val="24"/>
          <w:szCs w:val="24"/>
        </w:rPr>
        <w:t>aurea specialistica/ magistrale oppure conseguita secondo il vecchio ordinamento in</w:t>
      </w:r>
      <w:r w:rsidRPr="008A501E">
        <w:rPr>
          <w:rFonts w:cs="Calibri"/>
          <w:sz w:val="24"/>
          <w:szCs w:val="24"/>
        </w:rPr>
        <w:t xml:space="preserve"> ………………………. presso………………………………………………………in data………………………;</w:t>
      </w:r>
    </w:p>
    <w:p w:rsidR="008A501E" w:rsidRPr="008A501E" w:rsidRDefault="008A501E">
      <w:pPr>
        <w:pStyle w:val="Paragrafoelenco1"/>
        <w:numPr>
          <w:ilvl w:val="0"/>
          <w:numId w:val="2"/>
        </w:numPr>
        <w:tabs>
          <w:tab w:val="left" w:pos="0"/>
        </w:tabs>
        <w:spacing w:after="0" w:line="360" w:lineRule="auto"/>
        <w:jc w:val="both"/>
        <w:rPr>
          <w:rFonts w:cs="Calibri"/>
          <w:sz w:val="24"/>
          <w:szCs w:val="24"/>
        </w:rPr>
      </w:pPr>
      <w:r w:rsidRPr="008A501E">
        <w:rPr>
          <w:rFonts w:cs="Calibri"/>
          <w:iCs/>
          <w:sz w:val="24"/>
          <w:szCs w:val="24"/>
        </w:rPr>
        <w:t>di avere una esperienza professionale di almeno 10 anni, di cui almeno 5 con funzione di direzione;</w:t>
      </w:r>
    </w:p>
    <w:p w:rsidR="008A501E" w:rsidRPr="008A501E" w:rsidRDefault="008A501E">
      <w:pPr>
        <w:pStyle w:val="Paragrafoelenco1"/>
        <w:numPr>
          <w:ilvl w:val="0"/>
          <w:numId w:val="2"/>
        </w:numPr>
        <w:tabs>
          <w:tab w:val="left" w:pos="0"/>
        </w:tabs>
        <w:spacing w:after="0" w:line="360" w:lineRule="auto"/>
        <w:jc w:val="both"/>
        <w:rPr>
          <w:rFonts w:cs="Calibri"/>
          <w:iCs/>
          <w:sz w:val="24"/>
          <w:szCs w:val="24"/>
        </w:rPr>
      </w:pPr>
      <w:r w:rsidRPr="008A501E">
        <w:rPr>
          <w:rFonts w:cs="Calibri"/>
          <w:sz w:val="24"/>
          <w:szCs w:val="24"/>
        </w:rPr>
        <w:t>di essere cittadino ……………………</w:t>
      </w:r>
      <w:proofErr w:type="gramStart"/>
      <w:r w:rsidRPr="008A501E">
        <w:rPr>
          <w:rFonts w:cs="Calibri"/>
          <w:sz w:val="24"/>
          <w:szCs w:val="24"/>
        </w:rPr>
        <w:t>…….</w:t>
      </w:r>
      <w:proofErr w:type="gramEnd"/>
      <w:r w:rsidRPr="008A501E">
        <w:rPr>
          <w:rFonts w:cs="Calibri"/>
          <w:sz w:val="24"/>
          <w:szCs w:val="24"/>
        </w:rPr>
        <w:t xml:space="preserve">; </w:t>
      </w:r>
    </w:p>
    <w:p w:rsidR="00B5776A" w:rsidRPr="008A501E" w:rsidRDefault="00B5776A" w:rsidP="00B5776A">
      <w:pPr>
        <w:numPr>
          <w:ilvl w:val="0"/>
          <w:numId w:val="2"/>
        </w:numPr>
        <w:tabs>
          <w:tab w:val="left" w:pos="0"/>
        </w:tabs>
        <w:spacing w:after="0" w:line="360" w:lineRule="auto"/>
        <w:jc w:val="both"/>
        <w:rPr>
          <w:rFonts w:cs="Calibri"/>
          <w:iCs/>
          <w:sz w:val="24"/>
          <w:szCs w:val="24"/>
        </w:rPr>
      </w:pPr>
      <w:r w:rsidRPr="008A501E">
        <w:rPr>
          <w:rFonts w:cs="Calibri"/>
          <w:iCs/>
          <w:sz w:val="24"/>
          <w:szCs w:val="24"/>
        </w:rPr>
        <w:t>di non aver riportato condanne penali per reati contro la Pubblica Amministrazione, né avere procedimenti penali pendenti;</w:t>
      </w:r>
    </w:p>
    <w:p w:rsidR="00B5776A" w:rsidRPr="008A501E" w:rsidRDefault="00B5776A" w:rsidP="009F1485">
      <w:pPr>
        <w:numPr>
          <w:ilvl w:val="0"/>
          <w:numId w:val="2"/>
        </w:numPr>
        <w:tabs>
          <w:tab w:val="left" w:pos="0"/>
        </w:tabs>
        <w:spacing w:after="0" w:line="360" w:lineRule="auto"/>
        <w:ind w:left="714" w:hanging="357"/>
        <w:jc w:val="both"/>
        <w:rPr>
          <w:rFonts w:cs="Calibri"/>
          <w:iCs/>
          <w:sz w:val="24"/>
          <w:szCs w:val="24"/>
        </w:rPr>
      </w:pPr>
      <w:r w:rsidRPr="008A501E">
        <w:rPr>
          <w:rFonts w:cs="Calibri"/>
          <w:iCs/>
          <w:sz w:val="24"/>
          <w:szCs w:val="24"/>
        </w:rPr>
        <w:t>di non essere stato escluso dall'elettorato attivo né essere stato destituito o dispensato dall'impiego presso pubbliche amministrazioni, ovvero licenziato per aver conseguito l'impiego stesso mediante la produzione di documenti falsi o viziati da invalidità non sanabile né di avere procedimenti penali in corso che impediscano ai sensi delle disposizioni vigenti in materia, la costituzione di un rapporto di lavoro con amministrazioni pubbliche;</w:t>
      </w:r>
    </w:p>
    <w:p w:rsidR="00B5776A" w:rsidRPr="008A501E" w:rsidRDefault="009F1485" w:rsidP="009F1485">
      <w:pPr>
        <w:numPr>
          <w:ilvl w:val="0"/>
          <w:numId w:val="2"/>
        </w:numPr>
        <w:spacing w:after="0" w:line="360" w:lineRule="auto"/>
        <w:ind w:left="714" w:hanging="357"/>
        <w:jc w:val="both"/>
        <w:rPr>
          <w:rFonts w:cs="Calibri"/>
          <w:iCs/>
          <w:sz w:val="24"/>
          <w:szCs w:val="24"/>
        </w:rPr>
      </w:pPr>
      <w:r w:rsidRPr="008A501E">
        <w:rPr>
          <w:rFonts w:cs="Calibri"/>
          <w:iCs/>
          <w:sz w:val="24"/>
          <w:szCs w:val="24"/>
        </w:rPr>
        <w:lastRenderedPageBreak/>
        <w:t>di possedere c</w:t>
      </w:r>
      <w:r w:rsidR="00B5776A" w:rsidRPr="008A501E">
        <w:rPr>
          <w:rFonts w:cs="Calibri"/>
          <w:iCs/>
          <w:sz w:val="24"/>
          <w:szCs w:val="24"/>
        </w:rPr>
        <w:t>omprovata conoscenza della normativa relativa alla programmazione e gestione di interventi cofinanziati con fondi comunitari e conoscenza della disciplina che regola l’utilizzo delle risorse finanziarie comunitarie.</w:t>
      </w:r>
    </w:p>
    <w:p w:rsidR="008A501E" w:rsidRPr="008A501E" w:rsidRDefault="008A501E">
      <w:pPr>
        <w:numPr>
          <w:ilvl w:val="0"/>
          <w:numId w:val="2"/>
        </w:numPr>
        <w:tabs>
          <w:tab w:val="left" w:pos="0"/>
        </w:tabs>
        <w:spacing w:after="0" w:line="360" w:lineRule="auto"/>
        <w:jc w:val="both"/>
        <w:rPr>
          <w:rFonts w:cs="Calibri"/>
          <w:iCs/>
          <w:sz w:val="24"/>
          <w:szCs w:val="24"/>
        </w:rPr>
      </w:pPr>
      <w:r w:rsidRPr="008A501E">
        <w:rPr>
          <w:rFonts w:cs="Calibri"/>
          <w:iCs/>
          <w:sz w:val="24"/>
          <w:szCs w:val="24"/>
        </w:rPr>
        <w:t>di non ricadere in alcuna delle situazioni di inconferibilità e incompatibilità previste dal Dlg. 39/2013</w:t>
      </w:r>
      <w:r w:rsidR="00B5776A" w:rsidRPr="008A501E">
        <w:rPr>
          <w:rFonts w:cs="Calibri"/>
          <w:iCs/>
          <w:sz w:val="24"/>
          <w:szCs w:val="24"/>
        </w:rPr>
        <w:t xml:space="preserve"> e s.m.i.</w:t>
      </w:r>
      <w:r w:rsidRPr="008A501E">
        <w:rPr>
          <w:rFonts w:cs="Calibri"/>
          <w:iCs/>
          <w:sz w:val="24"/>
          <w:szCs w:val="24"/>
        </w:rPr>
        <w:t>;</w:t>
      </w:r>
    </w:p>
    <w:p w:rsidR="008A501E" w:rsidRPr="008A501E" w:rsidRDefault="008A501E">
      <w:pPr>
        <w:numPr>
          <w:ilvl w:val="0"/>
          <w:numId w:val="2"/>
        </w:numPr>
        <w:tabs>
          <w:tab w:val="left" w:pos="0"/>
        </w:tabs>
        <w:spacing w:after="0" w:line="360" w:lineRule="auto"/>
        <w:jc w:val="both"/>
        <w:rPr>
          <w:rFonts w:cs="Calibri"/>
          <w:iCs/>
          <w:sz w:val="24"/>
          <w:szCs w:val="24"/>
        </w:rPr>
      </w:pPr>
      <w:r w:rsidRPr="008A501E">
        <w:rPr>
          <w:rFonts w:cs="Calibri"/>
          <w:iCs/>
          <w:sz w:val="24"/>
          <w:szCs w:val="24"/>
        </w:rPr>
        <w:t>di essere fisicamente idoneo all'impiego;</w:t>
      </w:r>
    </w:p>
    <w:p w:rsidR="008A501E" w:rsidRPr="008A501E" w:rsidRDefault="008A501E">
      <w:pPr>
        <w:numPr>
          <w:ilvl w:val="0"/>
          <w:numId w:val="2"/>
        </w:numPr>
        <w:tabs>
          <w:tab w:val="left" w:pos="0"/>
        </w:tabs>
        <w:spacing w:after="0" w:line="360" w:lineRule="auto"/>
        <w:jc w:val="both"/>
        <w:rPr>
          <w:rFonts w:cs="Calibri"/>
          <w:sz w:val="24"/>
          <w:szCs w:val="24"/>
        </w:rPr>
      </w:pPr>
      <w:r w:rsidRPr="008A501E">
        <w:rPr>
          <w:rFonts w:cs="Calibri"/>
          <w:iCs/>
          <w:sz w:val="24"/>
          <w:szCs w:val="24"/>
        </w:rPr>
        <w:t>di essere munito di patente di guida, e auto propria</w:t>
      </w:r>
    </w:p>
    <w:p w:rsidR="008A501E" w:rsidRPr="008A501E" w:rsidRDefault="008A501E">
      <w:pPr>
        <w:tabs>
          <w:tab w:val="left" w:pos="1365"/>
        </w:tabs>
        <w:rPr>
          <w:rFonts w:cs="Calibri"/>
          <w:sz w:val="24"/>
          <w:szCs w:val="24"/>
        </w:rPr>
      </w:pPr>
    </w:p>
    <w:p w:rsidR="008A501E" w:rsidRPr="008A501E" w:rsidRDefault="008A501E">
      <w:pPr>
        <w:tabs>
          <w:tab w:val="left" w:pos="1365"/>
        </w:tabs>
        <w:jc w:val="center"/>
        <w:rPr>
          <w:rFonts w:cs="Calibri"/>
          <w:i/>
          <w:sz w:val="24"/>
          <w:szCs w:val="24"/>
        </w:rPr>
      </w:pPr>
      <w:r w:rsidRPr="008A501E">
        <w:rPr>
          <w:rFonts w:cs="Calibri"/>
          <w:sz w:val="24"/>
          <w:szCs w:val="24"/>
        </w:rPr>
        <w:t>DICHIARA ALTRESI’</w:t>
      </w:r>
    </w:p>
    <w:p w:rsidR="008A501E" w:rsidRPr="008A501E" w:rsidRDefault="008A501E">
      <w:pPr>
        <w:tabs>
          <w:tab w:val="left" w:pos="1365"/>
        </w:tabs>
        <w:jc w:val="center"/>
        <w:rPr>
          <w:rFonts w:cs="Calibri"/>
          <w:sz w:val="24"/>
          <w:szCs w:val="24"/>
        </w:rPr>
      </w:pPr>
      <w:r w:rsidRPr="008A501E">
        <w:rPr>
          <w:rFonts w:cs="Calibri"/>
          <w:i/>
          <w:sz w:val="24"/>
          <w:szCs w:val="24"/>
        </w:rPr>
        <w:t>Ai sensi dell’art. 7 dell’avviso “Criteri di selezione”</w:t>
      </w:r>
    </w:p>
    <w:p w:rsidR="008A501E" w:rsidRPr="008A501E" w:rsidRDefault="008A501E">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9638"/>
      </w:tblGrid>
      <w:tr w:rsidR="009F1485" w:rsidRPr="008A501E" w:rsidTr="008A501E">
        <w:tc>
          <w:tcPr>
            <w:tcW w:w="9638"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b/>
                <w:sz w:val="24"/>
                <w:szCs w:val="24"/>
                <w:u w:val="single"/>
              </w:rPr>
              <w:t>Titoli e curriculum</w:t>
            </w:r>
          </w:p>
        </w:tc>
      </w:tr>
    </w:tbl>
    <w:p w:rsidR="009F1485" w:rsidRPr="008A501E" w:rsidRDefault="009F1485">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3209"/>
        <w:gridCol w:w="6428"/>
      </w:tblGrid>
      <w:tr w:rsidR="009F1485" w:rsidRPr="008A501E" w:rsidTr="008A501E">
        <w:tc>
          <w:tcPr>
            <w:tcW w:w="3209" w:type="dxa"/>
            <w:tcBorders>
              <w:top w:val="single" w:sz="4" w:space="0" w:color="000080"/>
              <w:left w:val="single" w:sz="4" w:space="0" w:color="000080"/>
              <w:bottom w:val="single" w:sz="4" w:space="0" w:color="000080"/>
            </w:tcBorders>
            <w:shd w:val="clear" w:color="auto" w:fill="auto"/>
          </w:tcPr>
          <w:p w:rsidR="009F1485" w:rsidRPr="008A501E" w:rsidRDefault="00FB3A1C" w:rsidP="009F1485">
            <w:pPr>
              <w:pStyle w:val="Paragrafoelenco1"/>
              <w:numPr>
                <w:ilvl w:val="0"/>
                <w:numId w:val="3"/>
              </w:numPr>
              <w:tabs>
                <w:tab w:val="clear" w:pos="432"/>
                <w:tab w:val="num" w:pos="0"/>
                <w:tab w:val="left" w:pos="1365"/>
              </w:tabs>
              <w:spacing w:after="0" w:line="240" w:lineRule="auto"/>
              <w:ind w:left="720" w:hanging="360"/>
              <w:rPr>
                <w:rFonts w:cs="Calibri"/>
                <w:sz w:val="24"/>
                <w:szCs w:val="24"/>
              </w:rPr>
            </w:pPr>
            <w:r w:rsidRPr="008A501E">
              <w:rPr>
                <w:rFonts w:cs="Calibri"/>
                <w:sz w:val="24"/>
                <w:szCs w:val="24"/>
              </w:rPr>
              <w:t xml:space="preserve">1. </w:t>
            </w:r>
            <w:r w:rsidR="009F1485" w:rsidRPr="008A501E">
              <w:rPr>
                <w:rFonts w:cs="Calibri"/>
                <w:sz w:val="24"/>
                <w:szCs w:val="24"/>
              </w:rPr>
              <w:t>Voto di Laurea</w:t>
            </w:r>
          </w:p>
        </w:tc>
        <w:tc>
          <w:tcPr>
            <w:tcW w:w="6428"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 xml:space="preserve">……………………….. </w:t>
            </w:r>
            <w:r w:rsidRPr="008A501E">
              <w:rPr>
                <w:rFonts w:cs="Calibri"/>
                <w:i/>
                <w:sz w:val="24"/>
                <w:szCs w:val="24"/>
              </w:rPr>
              <w:t>(indicare la votazione)</w:t>
            </w:r>
          </w:p>
        </w:tc>
      </w:tr>
    </w:tbl>
    <w:p w:rsidR="009F1485" w:rsidRPr="008A501E" w:rsidRDefault="009F1485" w:rsidP="009F1485">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3209"/>
        <w:gridCol w:w="6428"/>
      </w:tblGrid>
      <w:tr w:rsidR="009F1485" w:rsidRPr="008A501E" w:rsidTr="008A501E">
        <w:tc>
          <w:tcPr>
            <w:tcW w:w="9637" w:type="dxa"/>
            <w:gridSpan w:val="2"/>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FB3A1C" w:rsidP="009F1485">
            <w:pPr>
              <w:pStyle w:val="Paragrafoelenco1"/>
              <w:numPr>
                <w:ilvl w:val="0"/>
                <w:numId w:val="3"/>
              </w:numPr>
              <w:tabs>
                <w:tab w:val="clear" w:pos="432"/>
                <w:tab w:val="num" w:pos="0"/>
                <w:tab w:val="left" w:pos="1365"/>
              </w:tabs>
              <w:spacing w:after="0" w:line="240" w:lineRule="auto"/>
              <w:ind w:left="720" w:hanging="360"/>
              <w:rPr>
                <w:rFonts w:cs="Calibri"/>
                <w:sz w:val="24"/>
                <w:szCs w:val="24"/>
              </w:rPr>
            </w:pPr>
            <w:r w:rsidRPr="008A501E">
              <w:rPr>
                <w:rFonts w:cs="Calibri"/>
                <w:iCs/>
                <w:sz w:val="24"/>
                <w:szCs w:val="24"/>
              </w:rPr>
              <w:t>2.</w:t>
            </w:r>
            <w:r w:rsidR="009F1485" w:rsidRPr="008A501E">
              <w:rPr>
                <w:rFonts w:cs="Calibri"/>
                <w:iCs/>
                <w:sz w:val="24"/>
                <w:szCs w:val="24"/>
              </w:rPr>
              <w:t>Master post laurea</w:t>
            </w:r>
            <w:r w:rsidR="009F1485" w:rsidRPr="008A501E">
              <w:rPr>
                <w:rStyle w:val="Caratteredellanota"/>
                <w:rFonts w:cs="Calibri"/>
                <w:iCs/>
                <w:sz w:val="24"/>
                <w:szCs w:val="24"/>
              </w:rPr>
              <w:footnoteReference w:id="1"/>
            </w:r>
          </w:p>
        </w:tc>
      </w:tr>
      <w:tr w:rsidR="009F1485" w:rsidRPr="008A501E" w:rsidTr="008A501E">
        <w:tc>
          <w:tcPr>
            <w:tcW w:w="3209"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i/>
                <w:sz w:val="24"/>
                <w:szCs w:val="24"/>
              </w:rPr>
              <w:t>Denominazione del master</w:t>
            </w:r>
          </w:p>
        </w:tc>
        <w:tc>
          <w:tcPr>
            <w:tcW w:w="6428"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w:t>
            </w:r>
          </w:p>
        </w:tc>
      </w:tr>
      <w:tr w:rsidR="009F1485" w:rsidRPr="008A501E" w:rsidTr="008A501E">
        <w:tc>
          <w:tcPr>
            <w:tcW w:w="3209"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Principali discipline oggetto del corso</w:t>
            </w:r>
          </w:p>
        </w:tc>
        <w:tc>
          <w:tcPr>
            <w:tcW w:w="6428"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napToGrid w:val="0"/>
              <w:spacing w:after="0" w:line="240" w:lineRule="auto"/>
              <w:rPr>
                <w:rFonts w:cs="Calibri"/>
                <w:sz w:val="24"/>
                <w:szCs w:val="24"/>
              </w:rPr>
            </w:pPr>
          </w:p>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w:t>
            </w:r>
          </w:p>
        </w:tc>
      </w:tr>
    </w:tbl>
    <w:p w:rsidR="009F1485" w:rsidRPr="008A501E" w:rsidRDefault="009F1485">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2187"/>
        <w:gridCol w:w="2916"/>
        <w:gridCol w:w="1548"/>
        <w:gridCol w:w="2986"/>
      </w:tblGrid>
      <w:tr w:rsidR="009F1485" w:rsidRPr="008A501E" w:rsidTr="008A501E">
        <w:tc>
          <w:tcPr>
            <w:tcW w:w="9637" w:type="dxa"/>
            <w:gridSpan w:val="4"/>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FB3A1C" w:rsidP="009F1485">
            <w:pPr>
              <w:pStyle w:val="Paragrafoelenco1"/>
              <w:numPr>
                <w:ilvl w:val="0"/>
                <w:numId w:val="3"/>
              </w:numPr>
              <w:tabs>
                <w:tab w:val="clear" w:pos="432"/>
                <w:tab w:val="num" w:pos="0"/>
                <w:tab w:val="left" w:pos="1365"/>
              </w:tabs>
              <w:spacing w:after="0" w:line="240" w:lineRule="auto"/>
              <w:ind w:left="720" w:hanging="360"/>
              <w:rPr>
                <w:rFonts w:cs="Calibri"/>
                <w:sz w:val="24"/>
                <w:szCs w:val="24"/>
              </w:rPr>
            </w:pPr>
            <w:r w:rsidRPr="008A501E">
              <w:rPr>
                <w:rFonts w:cs="Calibri"/>
                <w:iCs/>
                <w:sz w:val="24"/>
                <w:szCs w:val="24"/>
              </w:rPr>
              <w:t xml:space="preserve">3. </w:t>
            </w:r>
            <w:r w:rsidR="009F1485" w:rsidRPr="008A501E">
              <w:rPr>
                <w:rFonts w:cs="Calibri"/>
                <w:iCs/>
                <w:sz w:val="24"/>
                <w:szCs w:val="24"/>
              </w:rPr>
              <w:t>Altri titoli</w:t>
            </w:r>
          </w:p>
        </w:tc>
      </w:tr>
      <w:tr w:rsidR="009F1485" w:rsidRPr="008A501E" w:rsidTr="008A501E">
        <w:tc>
          <w:tcPr>
            <w:tcW w:w="2187"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iCs/>
                <w:sz w:val="24"/>
                <w:szCs w:val="24"/>
              </w:rPr>
              <w:t>Denominazione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w:t>
            </w:r>
          </w:p>
        </w:tc>
      </w:tr>
      <w:tr w:rsidR="009F1485" w:rsidRPr="008A501E" w:rsidTr="008A501E">
        <w:tc>
          <w:tcPr>
            <w:tcW w:w="2187"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iCs/>
                <w:sz w:val="24"/>
                <w:szCs w:val="24"/>
              </w:rPr>
              <w:t>Tipo di certificazione</w:t>
            </w:r>
            <w:r w:rsidRPr="008A501E">
              <w:rPr>
                <w:rStyle w:val="Caratteredellanota"/>
                <w:rFonts w:cs="Calibri"/>
                <w:iCs/>
                <w:sz w:val="24"/>
                <w:szCs w:val="24"/>
              </w:rPr>
              <w:footnoteReference w:id="2"/>
            </w:r>
          </w:p>
        </w:tc>
        <w:tc>
          <w:tcPr>
            <w:tcW w:w="2916"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w:t>
            </w:r>
          </w:p>
        </w:tc>
        <w:tc>
          <w:tcPr>
            <w:tcW w:w="1548"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Durata (in ore)</w:t>
            </w:r>
          </w:p>
        </w:tc>
        <w:tc>
          <w:tcPr>
            <w:tcW w:w="2986"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sz w:val="24"/>
                <w:szCs w:val="24"/>
              </w:rPr>
              <w:t>……………………………..</w:t>
            </w:r>
          </w:p>
        </w:tc>
      </w:tr>
      <w:tr w:rsidR="009F1485" w:rsidRPr="008A501E" w:rsidTr="008A501E">
        <w:tc>
          <w:tcPr>
            <w:tcW w:w="2187"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iCs/>
                <w:sz w:val="24"/>
                <w:szCs w:val="24"/>
              </w:rPr>
              <w:t>Soggetto organizzatore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napToGrid w:val="0"/>
              <w:spacing w:after="0" w:line="240" w:lineRule="auto"/>
              <w:rPr>
                <w:rFonts w:cs="Calibri"/>
                <w:sz w:val="24"/>
                <w:szCs w:val="24"/>
              </w:rPr>
            </w:pPr>
          </w:p>
        </w:tc>
      </w:tr>
      <w:tr w:rsidR="009F1485" w:rsidRPr="008A501E" w:rsidTr="008A501E">
        <w:tc>
          <w:tcPr>
            <w:tcW w:w="2187" w:type="dxa"/>
            <w:tcBorders>
              <w:top w:val="single" w:sz="4" w:space="0" w:color="000080"/>
              <w:left w:val="single" w:sz="4" w:space="0" w:color="000080"/>
              <w:bottom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iCs/>
                <w:sz w:val="24"/>
                <w:szCs w:val="24"/>
              </w:rPr>
              <w:t>Principali materie trattate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napToGrid w:val="0"/>
              <w:spacing w:after="0" w:line="240" w:lineRule="auto"/>
              <w:rPr>
                <w:rFonts w:cs="Calibri"/>
                <w:sz w:val="24"/>
                <w:szCs w:val="24"/>
              </w:rPr>
            </w:pPr>
          </w:p>
        </w:tc>
      </w:tr>
    </w:tbl>
    <w:p w:rsidR="009F1485" w:rsidRPr="008A501E" w:rsidRDefault="009F1485" w:rsidP="009F1485">
      <w:pPr>
        <w:tabs>
          <w:tab w:val="left" w:pos="1365"/>
        </w:tabs>
        <w:rPr>
          <w:rFonts w:cs="Calibri"/>
          <w:b/>
          <w:iCs/>
          <w:sz w:val="24"/>
          <w:szCs w:val="24"/>
          <w:u w:val="single"/>
        </w:rPr>
      </w:pPr>
      <w:r w:rsidRPr="008A501E">
        <w:rPr>
          <w:rFonts w:cs="Calibri"/>
          <w:i/>
          <w:sz w:val="24"/>
          <w:szCs w:val="24"/>
        </w:rPr>
        <w:t>N.B. Aggiungere alla tabella le righe necessarie ad inserire ogni titolo che si ritiene di dover riportare</w:t>
      </w:r>
    </w:p>
    <w:p w:rsidR="009F1485" w:rsidRPr="008A501E" w:rsidRDefault="009F1485">
      <w:pPr>
        <w:tabs>
          <w:tab w:val="left" w:pos="1365"/>
        </w:tabs>
        <w:rPr>
          <w:rFonts w:cs="Calibri"/>
          <w:sz w:val="24"/>
          <w:szCs w:val="24"/>
        </w:rPr>
      </w:pPr>
    </w:p>
    <w:p w:rsidR="009F1485" w:rsidRPr="008A501E" w:rsidRDefault="009F1485">
      <w:pPr>
        <w:tabs>
          <w:tab w:val="left" w:pos="1365"/>
        </w:tabs>
        <w:rPr>
          <w:rFonts w:cs="Calibri"/>
          <w:sz w:val="24"/>
          <w:szCs w:val="24"/>
        </w:rPr>
      </w:pPr>
    </w:p>
    <w:p w:rsidR="009F1485" w:rsidRPr="008A501E" w:rsidRDefault="009F1485">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9638"/>
      </w:tblGrid>
      <w:tr w:rsidR="009F1485" w:rsidRPr="008A501E" w:rsidTr="008A501E">
        <w:tc>
          <w:tcPr>
            <w:tcW w:w="9638" w:type="dxa"/>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F1485" w:rsidP="008A501E">
            <w:pPr>
              <w:tabs>
                <w:tab w:val="left" w:pos="1365"/>
              </w:tabs>
              <w:spacing w:after="0" w:line="240" w:lineRule="auto"/>
              <w:rPr>
                <w:rFonts w:cs="Calibri"/>
                <w:sz w:val="24"/>
                <w:szCs w:val="24"/>
              </w:rPr>
            </w:pPr>
            <w:r w:rsidRPr="008A501E">
              <w:rPr>
                <w:rFonts w:cs="Calibri"/>
                <w:b/>
                <w:iCs/>
                <w:sz w:val="24"/>
                <w:szCs w:val="24"/>
                <w:u w:val="single"/>
              </w:rPr>
              <w:t>Esperienze di lavoro (anche non continuative)</w:t>
            </w:r>
          </w:p>
        </w:tc>
      </w:tr>
    </w:tbl>
    <w:p w:rsidR="009F1485" w:rsidRPr="008A501E" w:rsidRDefault="009F1485">
      <w:pPr>
        <w:tabs>
          <w:tab w:val="left" w:pos="1365"/>
        </w:tabs>
        <w:rPr>
          <w:rFonts w:cs="Calibri"/>
          <w:sz w:val="24"/>
          <w:szCs w:val="24"/>
        </w:rPr>
      </w:pPr>
    </w:p>
    <w:p w:rsidR="00FB3A1C" w:rsidRPr="008A501E" w:rsidRDefault="00FB3A1C">
      <w:pPr>
        <w:tabs>
          <w:tab w:val="left" w:pos="1365"/>
        </w:tabs>
        <w:rPr>
          <w:rFonts w:cs="Calibri"/>
          <w:sz w:val="24"/>
          <w:szCs w:val="24"/>
        </w:rPr>
      </w:pPr>
      <w:r w:rsidRPr="008A501E">
        <w:rPr>
          <w:rFonts w:cs="Calibri"/>
          <w:sz w:val="24"/>
          <w:szCs w:val="24"/>
        </w:rPr>
        <w:t>1. Di avere esperienza con funzioni di direzione/dirigenziali superiore a 5 anni.</w:t>
      </w:r>
    </w:p>
    <w:tbl>
      <w:tblPr>
        <w:tblW w:w="0" w:type="auto"/>
        <w:tblInd w:w="-5" w:type="dxa"/>
        <w:tblLayout w:type="fixed"/>
        <w:tblLook w:val="0000" w:firstRow="0" w:lastRow="0" w:firstColumn="0" w:lastColumn="0" w:noHBand="0" w:noVBand="0"/>
      </w:tblPr>
      <w:tblGrid>
        <w:gridCol w:w="3259"/>
        <w:gridCol w:w="3260"/>
        <w:gridCol w:w="3270"/>
      </w:tblGrid>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Datore di lavoro</w:t>
            </w: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Funzione svolta</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jc w:val="both"/>
              <w:rPr>
                <w:rFonts w:cs="Calibri"/>
                <w:sz w:val="24"/>
                <w:szCs w:val="24"/>
              </w:rPr>
            </w:pPr>
            <w:r w:rsidRPr="008A501E">
              <w:rPr>
                <w:rFonts w:cs="Calibri"/>
                <w:b/>
                <w:sz w:val="24"/>
                <w:szCs w:val="24"/>
              </w:rPr>
              <w:t>Durata</w:t>
            </w: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bl>
    <w:p w:rsidR="005E457C" w:rsidRPr="008A501E" w:rsidRDefault="005E457C">
      <w:pPr>
        <w:tabs>
          <w:tab w:val="left" w:pos="1365"/>
        </w:tabs>
        <w:rPr>
          <w:rFonts w:cs="Calibri"/>
          <w:sz w:val="24"/>
          <w:szCs w:val="24"/>
        </w:rPr>
      </w:pPr>
      <w:r w:rsidRPr="008A501E">
        <w:rPr>
          <w:rFonts w:cs="Calibri"/>
          <w:i/>
          <w:sz w:val="24"/>
          <w:szCs w:val="24"/>
        </w:rPr>
        <w:t>Aggiungere alla tabella le righe necessarie ad inserire ogni esperienza</w:t>
      </w:r>
    </w:p>
    <w:p w:rsidR="00FB3A1C" w:rsidRPr="008A501E" w:rsidRDefault="00FB3A1C">
      <w:pPr>
        <w:tabs>
          <w:tab w:val="left" w:pos="1365"/>
        </w:tabs>
        <w:rPr>
          <w:rFonts w:cs="Calibri"/>
          <w:sz w:val="24"/>
          <w:szCs w:val="24"/>
        </w:rPr>
      </w:pPr>
      <w:bookmarkStart w:id="0" w:name="_GoBack"/>
      <w:bookmarkEnd w:id="0"/>
    </w:p>
    <w:p w:rsidR="00F82542" w:rsidRPr="008A501E" w:rsidRDefault="00F82542">
      <w:pPr>
        <w:tabs>
          <w:tab w:val="left" w:pos="1365"/>
        </w:tabs>
        <w:rPr>
          <w:rFonts w:cs="Calibri"/>
          <w:sz w:val="24"/>
          <w:szCs w:val="24"/>
        </w:rPr>
      </w:pPr>
      <w:r w:rsidRPr="008A501E">
        <w:rPr>
          <w:rFonts w:cs="Calibri"/>
          <w:sz w:val="24"/>
          <w:szCs w:val="24"/>
        </w:rPr>
        <w:t>2. Di avere esperienza con ruoli di direzione / dirigenziali di strutture complesse maturata presso Amministrazioni Pubbliche Agenzie, Enti pubblici economici, società pubblico-private</w:t>
      </w:r>
    </w:p>
    <w:tbl>
      <w:tblPr>
        <w:tblW w:w="0" w:type="auto"/>
        <w:tblInd w:w="-5" w:type="dxa"/>
        <w:tblLayout w:type="fixed"/>
        <w:tblLook w:val="0000" w:firstRow="0" w:lastRow="0" w:firstColumn="0" w:lastColumn="0" w:noHBand="0" w:noVBand="0"/>
      </w:tblPr>
      <w:tblGrid>
        <w:gridCol w:w="3259"/>
        <w:gridCol w:w="3260"/>
        <w:gridCol w:w="3270"/>
      </w:tblGrid>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Datore di lavoro</w:t>
            </w: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Funzione svolta</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jc w:val="both"/>
              <w:rPr>
                <w:rFonts w:cs="Calibri"/>
                <w:sz w:val="24"/>
                <w:szCs w:val="24"/>
              </w:rPr>
            </w:pPr>
            <w:r w:rsidRPr="008A501E">
              <w:rPr>
                <w:rFonts w:cs="Calibri"/>
                <w:b/>
                <w:sz w:val="24"/>
                <w:szCs w:val="24"/>
              </w:rPr>
              <w:t>Durata</w:t>
            </w: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bl>
    <w:p w:rsidR="005E457C" w:rsidRPr="008A501E" w:rsidRDefault="005E457C" w:rsidP="005E457C">
      <w:pPr>
        <w:tabs>
          <w:tab w:val="left" w:pos="1365"/>
        </w:tabs>
        <w:rPr>
          <w:rFonts w:cs="Calibri"/>
          <w:sz w:val="24"/>
          <w:szCs w:val="24"/>
        </w:rPr>
      </w:pPr>
      <w:r w:rsidRPr="008A501E">
        <w:rPr>
          <w:rFonts w:cs="Calibri"/>
          <w:i/>
          <w:sz w:val="24"/>
          <w:szCs w:val="24"/>
        </w:rPr>
        <w:t>Aggiungere alla tabella le righe necessarie ad inserire ogni esperienza</w:t>
      </w:r>
    </w:p>
    <w:p w:rsidR="00F82542" w:rsidRPr="008A501E" w:rsidRDefault="00F82542">
      <w:pPr>
        <w:tabs>
          <w:tab w:val="left" w:pos="1365"/>
        </w:tabs>
        <w:rPr>
          <w:rFonts w:cs="Calibri"/>
          <w:sz w:val="24"/>
          <w:szCs w:val="24"/>
        </w:rPr>
      </w:pPr>
    </w:p>
    <w:p w:rsidR="00F82542" w:rsidRPr="008A501E" w:rsidRDefault="00F82542">
      <w:pPr>
        <w:tabs>
          <w:tab w:val="left" w:pos="1365"/>
        </w:tabs>
        <w:rPr>
          <w:rFonts w:cs="Calibri"/>
          <w:sz w:val="24"/>
          <w:szCs w:val="24"/>
        </w:rPr>
      </w:pPr>
      <w:r w:rsidRPr="008A501E">
        <w:rPr>
          <w:rFonts w:cs="Calibri"/>
          <w:sz w:val="24"/>
          <w:szCs w:val="24"/>
        </w:rPr>
        <w:t>3. Di avere esperienza nella direzione di un FLAG/GAL superiore a 5 anni;</w:t>
      </w:r>
    </w:p>
    <w:tbl>
      <w:tblPr>
        <w:tblW w:w="0" w:type="auto"/>
        <w:tblInd w:w="-5" w:type="dxa"/>
        <w:tblLayout w:type="fixed"/>
        <w:tblLook w:val="0000" w:firstRow="0" w:lastRow="0" w:firstColumn="0" w:lastColumn="0" w:noHBand="0" w:noVBand="0"/>
      </w:tblPr>
      <w:tblGrid>
        <w:gridCol w:w="3259"/>
        <w:gridCol w:w="3260"/>
        <w:gridCol w:w="3270"/>
      </w:tblGrid>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Datore di lavoro</w:t>
            </w: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Funzione svolta</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jc w:val="both"/>
              <w:rPr>
                <w:rFonts w:cs="Calibri"/>
                <w:sz w:val="24"/>
                <w:szCs w:val="24"/>
              </w:rPr>
            </w:pPr>
            <w:r w:rsidRPr="008A501E">
              <w:rPr>
                <w:rFonts w:cs="Calibri"/>
                <w:b/>
                <w:sz w:val="24"/>
                <w:szCs w:val="24"/>
              </w:rPr>
              <w:t>Durata</w:t>
            </w: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bl>
    <w:p w:rsidR="005E457C" w:rsidRPr="008A501E" w:rsidRDefault="005E457C" w:rsidP="005E457C">
      <w:pPr>
        <w:tabs>
          <w:tab w:val="left" w:pos="1365"/>
        </w:tabs>
        <w:rPr>
          <w:rFonts w:cs="Calibri"/>
          <w:sz w:val="24"/>
          <w:szCs w:val="24"/>
        </w:rPr>
      </w:pPr>
      <w:r w:rsidRPr="008A501E">
        <w:rPr>
          <w:rFonts w:cs="Calibri"/>
          <w:i/>
          <w:sz w:val="24"/>
          <w:szCs w:val="24"/>
        </w:rPr>
        <w:t>Aggiungere alla tabella le righe necessarie ad inserire ogni esperienza</w:t>
      </w:r>
    </w:p>
    <w:p w:rsidR="005E457C" w:rsidRDefault="005E457C">
      <w:pPr>
        <w:tabs>
          <w:tab w:val="left" w:pos="1365"/>
        </w:tabs>
        <w:rPr>
          <w:rFonts w:cs="Calibri"/>
          <w:sz w:val="24"/>
          <w:szCs w:val="24"/>
        </w:rPr>
      </w:pPr>
    </w:p>
    <w:p w:rsidR="00A761B4" w:rsidRPr="008A501E" w:rsidRDefault="00A761B4">
      <w:pPr>
        <w:tabs>
          <w:tab w:val="left" w:pos="1365"/>
        </w:tabs>
        <w:rPr>
          <w:rFonts w:cs="Calibri"/>
          <w:sz w:val="24"/>
          <w:szCs w:val="24"/>
        </w:rPr>
      </w:pPr>
    </w:p>
    <w:p w:rsidR="00FB3A1C" w:rsidRPr="008A501E" w:rsidRDefault="00F82542">
      <w:pPr>
        <w:tabs>
          <w:tab w:val="left" w:pos="1365"/>
        </w:tabs>
        <w:rPr>
          <w:rFonts w:cs="Calibri"/>
          <w:sz w:val="24"/>
          <w:szCs w:val="24"/>
        </w:rPr>
      </w:pPr>
      <w:r w:rsidRPr="008A501E">
        <w:rPr>
          <w:rFonts w:cs="Calibri"/>
          <w:sz w:val="24"/>
          <w:szCs w:val="24"/>
        </w:rPr>
        <w:lastRenderedPageBreak/>
        <w:t>4. Di avere esperienza nella gestione di progetti pluriennali a valere sui Fondi Strutturali Europei o di C.T.E.</w:t>
      </w:r>
    </w:p>
    <w:tbl>
      <w:tblPr>
        <w:tblW w:w="0" w:type="auto"/>
        <w:tblInd w:w="-5" w:type="dxa"/>
        <w:tblLayout w:type="fixed"/>
        <w:tblLook w:val="0000" w:firstRow="0" w:lastRow="0" w:firstColumn="0" w:lastColumn="0" w:noHBand="0" w:noVBand="0"/>
      </w:tblPr>
      <w:tblGrid>
        <w:gridCol w:w="3259"/>
        <w:gridCol w:w="3260"/>
        <w:gridCol w:w="3270"/>
      </w:tblGrid>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Datore di lavoro</w:t>
            </w: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jc w:val="both"/>
              <w:rPr>
                <w:rFonts w:cs="Calibri"/>
                <w:b/>
                <w:sz w:val="24"/>
                <w:szCs w:val="24"/>
              </w:rPr>
            </w:pPr>
            <w:r w:rsidRPr="008A501E">
              <w:rPr>
                <w:rFonts w:cs="Calibri"/>
                <w:b/>
                <w:sz w:val="24"/>
                <w:szCs w:val="24"/>
              </w:rPr>
              <w:t>Nome Progetto e Fondo/Programma di riferimento</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jc w:val="both"/>
              <w:rPr>
                <w:rFonts w:cs="Calibri"/>
                <w:sz w:val="24"/>
                <w:szCs w:val="24"/>
              </w:rPr>
            </w:pPr>
            <w:r w:rsidRPr="008A501E">
              <w:rPr>
                <w:rFonts w:cs="Calibri"/>
                <w:b/>
                <w:sz w:val="24"/>
                <w:szCs w:val="24"/>
              </w:rPr>
              <w:t>Durata</w:t>
            </w: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r w:rsidR="005E457C" w:rsidRPr="008A501E" w:rsidTr="008A501E">
        <w:tc>
          <w:tcPr>
            <w:tcW w:w="3259"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5E457C" w:rsidRPr="008A501E" w:rsidRDefault="005E457C" w:rsidP="008A501E">
            <w:pPr>
              <w:tabs>
                <w:tab w:val="left" w:pos="1365"/>
              </w:tabs>
              <w:snapToGrid w:val="0"/>
              <w:jc w:val="both"/>
              <w:rPr>
                <w:rFonts w:cs="Calibri"/>
                <w:b/>
                <w:sz w:val="24"/>
                <w:szCs w:val="24"/>
                <w:u w:val="single"/>
              </w:rPr>
            </w:pPr>
          </w:p>
        </w:tc>
      </w:tr>
    </w:tbl>
    <w:p w:rsidR="005E457C" w:rsidRPr="008A501E" w:rsidRDefault="005E457C">
      <w:pPr>
        <w:tabs>
          <w:tab w:val="left" w:pos="1365"/>
        </w:tabs>
        <w:rPr>
          <w:rFonts w:cs="Calibri"/>
          <w:sz w:val="24"/>
          <w:szCs w:val="24"/>
        </w:rPr>
      </w:pPr>
    </w:p>
    <w:p w:rsidR="008A501E" w:rsidRPr="008A501E" w:rsidRDefault="00F82542">
      <w:pPr>
        <w:tabs>
          <w:tab w:val="left" w:pos="1365"/>
        </w:tabs>
        <w:rPr>
          <w:rFonts w:cs="Calibri"/>
          <w:sz w:val="24"/>
          <w:szCs w:val="24"/>
        </w:rPr>
      </w:pPr>
      <w:r w:rsidRPr="008A501E">
        <w:rPr>
          <w:rFonts w:cs="Calibri"/>
          <w:sz w:val="24"/>
          <w:szCs w:val="24"/>
        </w:rPr>
        <w:t>5. Di conoscere la lingua inglese e altre lingue della UE (diverse dalla lingua italiana)</w:t>
      </w:r>
      <w:r w:rsidRPr="008A501E">
        <w:rPr>
          <w:rStyle w:val="Rimandonotaapidipagina"/>
          <w:rFonts w:cs="Calibri"/>
          <w:sz w:val="24"/>
          <w:szCs w:val="24"/>
        </w:rPr>
        <w:footnoteReference w:id="3"/>
      </w:r>
    </w:p>
    <w:tbl>
      <w:tblPr>
        <w:tblW w:w="0" w:type="auto"/>
        <w:tblInd w:w="-5" w:type="dxa"/>
        <w:tblLayout w:type="fixed"/>
        <w:tblCellMar>
          <w:left w:w="113" w:type="dxa"/>
        </w:tblCellMar>
        <w:tblLook w:val="0000" w:firstRow="0" w:lastRow="0" w:firstColumn="0" w:lastColumn="0" w:noHBand="0" w:noVBand="0"/>
      </w:tblPr>
      <w:tblGrid>
        <w:gridCol w:w="3455"/>
        <w:gridCol w:w="2960"/>
        <w:gridCol w:w="3223"/>
      </w:tblGrid>
      <w:tr w:rsidR="00F82542" w:rsidRPr="008A501E" w:rsidTr="008A501E">
        <w:tc>
          <w:tcPr>
            <w:tcW w:w="3455" w:type="dxa"/>
            <w:vMerge w:val="restart"/>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pacing w:after="0" w:line="240" w:lineRule="auto"/>
              <w:rPr>
                <w:rFonts w:cs="Calibri"/>
                <w:sz w:val="24"/>
                <w:szCs w:val="24"/>
              </w:rPr>
            </w:pPr>
            <w:r w:rsidRPr="008A501E">
              <w:rPr>
                <w:rFonts w:cs="Calibri"/>
                <w:sz w:val="24"/>
                <w:szCs w:val="24"/>
              </w:rPr>
              <w:t>Lingua Inglese</w:t>
            </w:r>
          </w:p>
        </w:tc>
        <w:tc>
          <w:tcPr>
            <w:tcW w:w="2960" w:type="dxa"/>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pacing w:after="0" w:line="240" w:lineRule="auto"/>
              <w:rPr>
                <w:rFonts w:cs="Calibri"/>
                <w:sz w:val="24"/>
                <w:szCs w:val="24"/>
              </w:rPr>
            </w:pPr>
            <w:r w:rsidRPr="008A501E">
              <w:rPr>
                <w:rFonts w:cs="Calibri"/>
                <w:sz w:val="24"/>
                <w:szCs w:val="24"/>
              </w:rPr>
              <w:t>Tipo di certificazione</w:t>
            </w:r>
          </w:p>
        </w:tc>
        <w:tc>
          <w:tcPr>
            <w:tcW w:w="3223" w:type="dxa"/>
            <w:tcBorders>
              <w:top w:val="single" w:sz="4" w:space="0" w:color="000080"/>
              <w:left w:val="single" w:sz="4" w:space="0" w:color="000080"/>
              <w:bottom w:val="single" w:sz="4" w:space="0" w:color="000080"/>
              <w:right w:val="single" w:sz="4" w:space="0" w:color="000080"/>
            </w:tcBorders>
            <w:shd w:val="clear" w:color="auto" w:fill="auto"/>
          </w:tcPr>
          <w:p w:rsidR="00F82542" w:rsidRPr="008A501E" w:rsidRDefault="00F82542" w:rsidP="008A501E">
            <w:pPr>
              <w:tabs>
                <w:tab w:val="left" w:pos="1365"/>
              </w:tabs>
              <w:snapToGrid w:val="0"/>
              <w:spacing w:after="0" w:line="240" w:lineRule="auto"/>
              <w:rPr>
                <w:rFonts w:cs="Calibri"/>
                <w:sz w:val="24"/>
                <w:szCs w:val="24"/>
              </w:rPr>
            </w:pPr>
          </w:p>
        </w:tc>
      </w:tr>
      <w:tr w:rsidR="00F82542" w:rsidRPr="008A501E" w:rsidTr="008A501E">
        <w:tc>
          <w:tcPr>
            <w:tcW w:w="3455" w:type="dxa"/>
            <w:vMerge/>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napToGrid w:val="0"/>
              <w:spacing w:after="0" w:line="240" w:lineRule="auto"/>
              <w:rPr>
                <w:rFonts w:cs="Calibri"/>
                <w:sz w:val="24"/>
                <w:szCs w:val="24"/>
              </w:rPr>
            </w:pPr>
          </w:p>
        </w:tc>
        <w:tc>
          <w:tcPr>
            <w:tcW w:w="2960" w:type="dxa"/>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pacing w:after="0" w:line="240" w:lineRule="auto"/>
              <w:rPr>
                <w:rFonts w:cs="Calibri"/>
                <w:sz w:val="24"/>
                <w:szCs w:val="24"/>
              </w:rPr>
            </w:pPr>
            <w:r w:rsidRPr="008A501E">
              <w:rPr>
                <w:rFonts w:cs="Calibri"/>
                <w:sz w:val="24"/>
                <w:szCs w:val="24"/>
              </w:rPr>
              <w:t>Ente di formazione</w:t>
            </w:r>
          </w:p>
        </w:tc>
        <w:tc>
          <w:tcPr>
            <w:tcW w:w="3223" w:type="dxa"/>
            <w:tcBorders>
              <w:top w:val="single" w:sz="4" w:space="0" w:color="000080"/>
              <w:left w:val="single" w:sz="4" w:space="0" w:color="000080"/>
              <w:bottom w:val="single" w:sz="4" w:space="0" w:color="000080"/>
              <w:right w:val="single" w:sz="4" w:space="0" w:color="000080"/>
            </w:tcBorders>
            <w:shd w:val="clear" w:color="auto" w:fill="auto"/>
          </w:tcPr>
          <w:p w:rsidR="00F82542" w:rsidRPr="008A501E" w:rsidRDefault="00F82542" w:rsidP="008A501E">
            <w:pPr>
              <w:tabs>
                <w:tab w:val="left" w:pos="1365"/>
              </w:tabs>
              <w:snapToGrid w:val="0"/>
              <w:spacing w:after="0" w:line="240" w:lineRule="auto"/>
              <w:rPr>
                <w:rFonts w:cs="Calibri"/>
                <w:sz w:val="24"/>
                <w:szCs w:val="24"/>
              </w:rPr>
            </w:pPr>
          </w:p>
        </w:tc>
      </w:tr>
      <w:tr w:rsidR="00F82542" w:rsidRPr="008A501E" w:rsidTr="008A501E">
        <w:tc>
          <w:tcPr>
            <w:tcW w:w="3455" w:type="dxa"/>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pacing w:after="0" w:line="240" w:lineRule="auto"/>
              <w:rPr>
                <w:rFonts w:cs="Calibri"/>
                <w:sz w:val="24"/>
                <w:szCs w:val="24"/>
              </w:rPr>
            </w:pPr>
            <w:r w:rsidRPr="008A501E">
              <w:rPr>
                <w:rFonts w:cs="Calibri"/>
                <w:sz w:val="24"/>
                <w:szCs w:val="24"/>
              </w:rPr>
              <w:t>Altra lingua (specificare)………………</w:t>
            </w:r>
            <w:proofErr w:type="gramStart"/>
            <w:r w:rsidRPr="008A501E">
              <w:rPr>
                <w:rFonts w:cs="Calibri"/>
                <w:sz w:val="24"/>
                <w:szCs w:val="24"/>
              </w:rPr>
              <w:t>…….</w:t>
            </w:r>
            <w:proofErr w:type="gramEnd"/>
            <w:r w:rsidRPr="008A501E">
              <w:rPr>
                <w:rFonts w:cs="Calibri"/>
                <w:sz w:val="24"/>
                <w:szCs w:val="24"/>
              </w:rPr>
              <w:t>.</w:t>
            </w:r>
          </w:p>
        </w:tc>
        <w:tc>
          <w:tcPr>
            <w:tcW w:w="2960" w:type="dxa"/>
            <w:tcBorders>
              <w:top w:val="single" w:sz="4" w:space="0" w:color="000080"/>
              <w:left w:val="single" w:sz="4" w:space="0" w:color="000080"/>
              <w:bottom w:val="single" w:sz="4" w:space="0" w:color="000080"/>
            </w:tcBorders>
            <w:shd w:val="clear" w:color="auto" w:fill="auto"/>
          </w:tcPr>
          <w:p w:rsidR="00F82542" w:rsidRPr="008A501E" w:rsidRDefault="00F82542" w:rsidP="008A501E">
            <w:pPr>
              <w:tabs>
                <w:tab w:val="left" w:pos="1365"/>
              </w:tabs>
              <w:spacing w:after="0" w:line="240" w:lineRule="auto"/>
              <w:rPr>
                <w:rFonts w:cs="Calibri"/>
                <w:sz w:val="24"/>
                <w:szCs w:val="24"/>
              </w:rPr>
            </w:pPr>
            <w:r w:rsidRPr="008A501E">
              <w:rPr>
                <w:rFonts w:cs="Calibri"/>
                <w:sz w:val="24"/>
                <w:szCs w:val="24"/>
              </w:rPr>
              <w:t>Tipo di certificazione</w:t>
            </w:r>
          </w:p>
        </w:tc>
        <w:tc>
          <w:tcPr>
            <w:tcW w:w="3223" w:type="dxa"/>
            <w:tcBorders>
              <w:top w:val="single" w:sz="4" w:space="0" w:color="000080"/>
              <w:left w:val="single" w:sz="4" w:space="0" w:color="000080"/>
              <w:bottom w:val="single" w:sz="4" w:space="0" w:color="000080"/>
              <w:right w:val="single" w:sz="4" w:space="0" w:color="000080"/>
            </w:tcBorders>
            <w:shd w:val="clear" w:color="auto" w:fill="auto"/>
          </w:tcPr>
          <w:p w:rsidR="00F82542" w:rsidRPr="008A501E" w:rsidRDefault="00F82542" w:rsidP="008A501E">
            <w:pPr>
              <w:tabs>
                <w:tab w:val="left" w:pos="1365"/>
              </w:tabs>
              <w:snapToGrid w:val="0"/>
              <w:spacing w:after="0" w:line="240" w:lineRule="auto"/>
              <w:rPr>
                <w:rFonts w:cs="Calibri"/>
                <w:sz w:val="24"/>
                <w:szCs w:val="24"/>
              </w:rPr>
            </w:pPr>
          </w:p>
        </w:tc>
      </w:tr>
    </w:tbl>
    <w:p w:rsidR="00F82542" w:rsidRPr="008A501E" w:rsidRDefault="00F82542">
      <w:pPr>
        <w:tabs>
          <w:tab w:val="left" w:pos="1365"/>
        </w:tabs>
        <w:rPr>
          <w:rFonts w:cs="Calibri"/>
          <w:sz w:val="24"/>
          <w:szCs w:val="24"/>
        </w:rPr>
      </w:pPr>
    </w:p>
    <w:p w:rsidR="008A501E" w:rsidRPr="008A501E" w:rsidRDefault="008A501E">
      <w:pPr>
        <w:rPr>
          <w:rFonts w:cs="Calibri"/>
          <w:sz w:val="24"/>
          <w:szCs w:val="24"/>
        </w:rPr>
      </w:pPr>
      <w:r w:rsidRPr="008A501E">
        <w:rPr>
          <w:rFonts w:cs="Calibri"/>
          <w:sz w:val="24"/>
          <w:szCs w:val="24"/>
        </w:rPr>
        <w:t>Luogo………………….</w:t>
      </w:r>
    </w:p>
    <w:p w:rsidR="008A501E" w:rsidRPr="008A501E" w:rsidRDefault="008A501E">
      <w:pPr>
        <w:rPr>
          <w:rFonts w:cs="Calibri"/>
          <w:sz w:val="24"/>
          <w:szCs w:val="24"/>
        </w:rPr>
      </w:pPr>
      <w:r w:rsidRPr="008A501E">
        <w:rPr>
          <w:rFonts w:cs="Calibri"/>
          <w:sz w:val="24"/>
          <w:szCs w:val="24"/>
        </w:rPr>
        <w:t>Data…………………….</w:t>
      </w:r>
    </w:p>
    <w:p w:rsidR="008A501E" w:rsidRPr="008A501E" w:rsidRDefault="008A501E">
      <w:pPr>
        <w:ind w:left="4248" w:firstLine="708"/>
        <w:rPr>
          <w:rFonts w:cs="Calibri"/>
          <w:sz w:val="24"/>
          <w:szCs w:val="24"/>
        </w:rPr>
      </w:pPr>
      <w:r w:rsidRPr="008A501E">
        <w:rPr>
          <w:rFonts w:cs="Calibri"/>
          <w:sz w:val="24"/>
          <w:szCs w:val="24"/>
        </w:rPr>
        <w:t>Firma</w:t>
      </w:r>
    </w:p>
    <w:p w:rsidR="008A501E" w:rsidRPr="008A501E" w:rsidRDefault="008A501E">
      <w:pPr>
        <w:ind w:left="4956"/>
        <w:rPr>
          <w:rFonts w:cs="Calibri"/>
          <w:sz w:val="24"/>
          <w:szCs w:val="24"/>
        </w:rPr>
      </w:pPr>
      <w:r w:rsidRPr="008A501E">
        <w:rPr>
          <w:rFonts w:cs="Calibri"/>
          <w:sz w:val="24"/>
          <w:szCs w:val="24"/>
        </w:rPr>
        <w:t>______________________________</w:t>
      </w:r>
    </w:p>
    <w:p w:rsidR="008A501E" w:rsidRPr="008A501E" w:rsidRDefault="008A501E">
      <w:pPr>
        <w:rPr>
          <w:rFonts w:cs="Calibri"/>
          <w:sz w:val="24"/>
          <w:szCs w:val="24"/>
        </w:rPr>
      </w:pPr>
    </w:p>
    <w:p w:rsidR="008A501E" w:rsidRPr="008A501E" w:rsidRDefault="008A501E">
      <w:pPr>
        <w:jc w:val="both"/>
        <w:rPr>
          <w:rFonts w:cs="Calibri"/>
          <w:i/>
          <w:sz w:val="24"/>
          <w:szCs w:val="24"/>
        </w:rPr>
      </w:pPr>
      <w:r w:rsidRPr="008A501E">
        <w:rPr>
          <w:rFonts w:cs="Calibri"/>
          <w:i/>
          <w:sz w:val="24"/>
          <w:szCs w:val="24"/>
        </w:rPr>
        <w:t>Allegati</w:t>
      </w:r>
    </w:p>
    <w:p w:rsidR="008A501E" w:rsidRPr="008A501E" w:rsidRDefault="008A501E">
      <w:pPr>
        <w:pStyle w:val="Paragrafoelenco1"/>
        <w:numPr>
          <w:ilvl w:val="0"/>
          <w:numId w:val="1"/>
        </w:numPr>
        <w:jc w:val="both"/>
        <w:rPr>
          <w:rFonts w:cs="Calibri"/>
          <w:i/>
          <w:sz w:val="24"/>
          <w:szCs w:val="24"/>
        </w:rPr>
      </w:pPr>
      <w:r w:rsidRPr="008A501E">
        <w:rPr>
          <w:rFonts w:cs="Calibri"/>
          <w:i/>
          <w:sz w:val="24"/>
          <w:szCs w:val="24"/>
        </w:rPr>
        <w:t>copia fronte / retro del documento di identità in corso di validità</w:t>
      </w:r>
    </w:p>
    <w:p w:rsidR="008A501E" w:rsidRPr="008A501E" w:rsidRDefault="008A501E">
      <w:pPr>
        <w:pStyle w:val="Paragrafoelenco1"/>
        <w:numPr>
          <w:ilvl w:val="0"/>
          <w:numId w:val="1"/>
        </w:numPr>
        <w:jc w:val="both"/>
        <w:rPr>
          <w:rFonts w:cs="Calibri"/>
          <w:i/>
          <w:sz w:val="24"/>
          <w:szCs w:val="24"/>
        </w:rPr>
      </w:pPr>
      <w:r w:rsidRPr="008A501E">
        <w:rPr>
          <w:rFonts w:cs="Calibri"/>
          <w:i/>
          <w:sz w:val="24"/>
          <w:szCs w:val="24"/>
        </w:rPr>
        <w:t xml:space="preserve">curriculum </w:t>
      </w:r>
      <w:r w:rsidR="005E457C" w:rsidRPr="008A501E">
        <w:rPr>
          <w:rFonts w:cs="Calibri"/>
          <w:i/>
          <w:sz w:val="24"/>
          <w:szCs w:val="24"/>
        </w:rPr>
        <w:t>nel formato di cui all’Allegato 2 all’Avviso</w:t>
      </w:r>
    </w:p>
    <w:p w:rsidR="008A501E" w:rsidRPr="008A501E" w:rsidRDefault="008A501E">
      <w:pPr>
        <w:pStyle w:val="Paragrafoelenco1"/>
        <w:numPr>
          <w:ilvl w:val="0"/>
          <w:numId w:val="1"/>
        </w:numPr>
        <w:jc w:val="both"/>
        <w:rPr>
          <w:rFonts w:cs="Calibri"/>
          <w:i/>
          <w:sz w:val="24"/>
          <w:szCs w:val="24"/>
        </w:rPr>
      </w:pPr>
      <w:r w:rsidRPr="008A501E">
        <w:rPr>
          <w:rFonts w:cs="Calibri"/>
          <w:i/>
          <w:sz w:val="24"/>
          <w:szCs w:val="24"/>
        </w:rPr>
        <w:t>eventuali altri allegati a discrezione del candidato (elencare)</w:t>
      </w:r>
    </w:p>
    <w:p w:rsidR="008A501E" w:rsidRPr="008A501E" w:rsidRDefault="008A501E">
      <w:pPr>
        <w:jc w:val="both"/>
        <w:rPr>
          <w:rFonts w:cs="Calibri"/>
          <w:sz w:val="24"/>
          <w:szCs w:val="24"/>
        </w:rPr>
      </w:pPr>
      <w:r w:rsidRPr="008A501E">
        <w:rPr>
          <w:rFonts w:cs="Calibri"/>
          <w:i/>
          <w:sz w:val="24"/>
          <w:szCs w:val="24"/>
        </w:rPr>
        <w:t xml:space="preserve">Ai sensi del </w:t>
      </w:r>
      <w:proofErr w:type="spellStart"/>
      <w:r w:rsidRPr="008A501E">
        <w:rPr>
          <w:rFonts w:cs="Calibri"/>
          <w:i/>
          <w:sz w:val="24"/>
          <w:szCs w:val="24"/>
        </w:rPr>
        <w:t>D.Lgs</w:t>
      </w:r>
      <w:proofErr w:type="spellEnd"/>
      <w:r w:rsidRPr="008A501E">
        <w:rPr>
          <w:rFonts w:cs="Calibri"/>
          <w:i/>
          <w:sz w:val="24"/>
          <w:szCs w:val="24"/>
        </w:rPr>
        <w:t xml:space="preserve"> 196/2003 “</w:t>
      </w:r>
      <w:r w:rsidRPr="008A501E">
        <w:rPr>
          <w:rStyle w:val="st"/>
          <w:rFonts w:cs="Calibri"/>
          <w:i/>
          <w:sz w:val="24"/>
          <w:szCs w:val="24"/>
        </w:rPr>
        <w:t xml:space="preserve">Codice in materia di Protezione dei Dati Personali”, e s.m.i., </w:t>
      </w:r>
      <w:r w:rsidR="00D71AC3" w:rsidRPr="008A501E">
        <w:rPr>
          <w:rStyle w:val="st"/>
          <w:rFonts w:cs="Calibri"/>
          <w:i/>
          <w:sz w:val="24"/>
          <w:szCs w:val="24"/>
        </w:rPr>
        <w:t>e del Regolamento Europeo sulla Privacy 2016/679</w:t>
      </w:r>
      <w:r w:rsidRPr="008A501E">
        <w:rPr>
          <w:rStyle w:val="st"/>
          <w:rFonts w:cs="Calibri"/>
          <w:i/>
          <w:sz w:val="24"/>
          <w:szCs w:val="24"/>
        </w:rPr>
        <w:t>s</w:t>
      </w:r>
      <w:r w:rsidRPr="008A501E">
        <w:rPr>
          <w:rFonts w:cs="Calibri"/>
          <w:i/>
          <w:sz w:val="24"/>
          <w:szCs w:val="24"/>
        </w:rPr>
        <w:t>i autorizza al trattamento dei propri dati personali, nonché alla divulgazione o comunicazione a terzi dei medesimi, al fine di provvedere agli adempimenti di obblighi istituzionali, di legge o discendenti dall'applicazione del</w:t>
      </w:r>
      <w:r w:rsidR="00D71AC3" w:rsidRPr="008A501E">
        <w:rPr>
          <w:rFonts w:cs="Calibri"/>
          <w:i/>
          <w:sz w:val="24"/>
          <w:szCs w:val="24"/>
        </w:rPr>
        <w:t>l’Avviso</w:t>
      </w:r>
      <w:r w:rsidRPr="008A501E">
        <w:rPr>
          <w:rFonts w:cs="Calibri"/>
          <w:i/>
          <w:sz w:val="24"/>
          <w:szCs w:val="24"/>
        </w:rPr>
        <w:t xml:space="preserve">. </w:t>
      </w:r>
    </w:p>
    <w:p w:rsidR="008A501E" w:rsidRPr="008A501E" w:rsidRDefault="008A501E">
      <w:pPr>
        <w:rPr>
          <w:rFonts w:cs="Calibri"/>
          <w:sz w:val="24"/>
          <w:szCs w:val="24"/>
        </w:rPr>
      </w:pPr>
    </w:p>
    <w:p w:rsidR="008A501E" w:rsidRPr="008A501E" w:rsidRDefault="008A501E">
      <w:pPr>
        <w:rPr>
          <w:rFonts w:cs="Calibri"/>
          <w:sz w:val="24"/>
          <w:szCs w:val="24"/>
        </w:rPr>
      </w:pPr>
      <w:r w:rsidRPr="008A501E">
        <w:rPr>
          <w:rFonts w:cs="Calibri"/>
          <w:sz w:val="24"/>
          <w:szCs w:val="24"/>
        </w:rPr>
        <w:lastRenderedPageBreak/>
        <w:t>Data…………………</w:t>
      </w:r>
      <w:proofErr w:type="gramStart"/>
      <w:r w:rsidRPr="008A501E">
        <w:rPr>
          <w:rFonts w:cs="Calibri"/>
          <w:sz w:val="24"/>
          <w:szCs w:val="24"/>
        </w:rPr>
        <w:t>…….</w:t>
      </w:r>
      <w:proofErr w:type="gramEnd"/>
      <w:r w:rsidRPr="008A501E">
        <w:rPr>
          <w:rFonts w:cs="Calibri"/>
          <w:sz w:val="24"/>
          <w:szCs w:val="24"/>
        </w:rPr>
        <w:t>.</w:t>
      </w:r>
      <w:r w:rsidRPr="008A501E">
        <w:rPr>
          <w:rFonts w:cs="Calibri"/>
          <w:sz w:val="24"/>
          <w:szCs w:val="24"/>
        </w:rPr>
        <w:tab/>
      </w:r>
      <w:r w:rsidRPr="008A501E">
        <w:rPr>
          <w:rFonts w:cs="Calibri"/>
          <w:sz w:val="24"/>
          <w:szCs w:val="24"/>
        </w:rPr>
        <w:tab/>
      </w:r>
    </w:p>
    <w:p w:rsidR="008A501E" w:rsidRPr="008A501E" w:rsidRDefault="008A501E">
      <w:pPr>
        <w:rPr>
          <w:rFonts w:cs="Calibri"/>
          <w:sz w:val="24"/>
          <w:szCs w:val="24"/>
        </w:rPr>
      </w:pPr>
    </w:p>
    <w:p w:rsidR="008A501E" w:rsidRPr="008A501E" w:rsidRDefault="008A501E">
      <w:pPr>
        <w:rPr>
          <w:rFonts w:cs="Calibri"/>
          <w:sz w:val="24"/>
          <w:szCs w:val="24"/>
        </w:rPr>
      </w:pPr>
    </w:p>
    <w:p w:rsidR="008A501E" w:rsidRPr="008A501E" w:rsidRDefault="008A501E">
      <w:pPr>
        <w:rPr>
          <w:rFonts w:cs="Calibri"/>
          <w:sz w:val="24"/>
          <w:szCs w:val="24"/>
        </w:rPr>
      </w:pPr>
      <w:r w:rsidRPr="008A501E">
        <w:rPr>
          <w:rFonts w:cs="Calibri"/>
          <w:sz w:val="24"/>
          <w:szCs w:val="24"/>
        </w:rPr>
        <w:t>Firma__________________________________</w:t>
      </w:r>
    </w:p>
    <w:sectPr w:rsidR="008A501E" w:rsidRPr="008A501E">
      <w:headerReference w:type="default" r:id="rId7"/>
      <w:pgSz w:w="12240" w:h="15840"/>
      <w:pgMar w:top="1440" w:right="1325" w:bottom="1440" w:left="1276"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29F" w:rsidRDefault="0019429F">
      <w:pPr>
        <w:spacing w:after="0" w:line="240" w:lineRule="auto"/>
      </w:pPr>
      <w:r>
        <w:separator/>
      </w:r>
    </w:p>
  </w:endnote>
  <w:endnote w:type="continuationSeparator" w:id="0">
    <w:p w:rsidR="0019429F" w:rsidRDefault="0019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29">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29F" w:rsidRDefault="0019429F">
      <w:pPr>
        <w:spacing w:after="0" w:line="240" w:lineRule="auto"/>
      </w:pPr>
      <w:r>
        <w:separator/>
      </w:r>
    </w:p>
  </w:footnote>
  <w:footnote w:type="continuationSeparator" w:id="0">
    <w:p w:rsidR="0019429F" w:rsidRDefault="0019429F">
      <w:pPr>
        <w:spacing w:after="0" w:line="240" w:lineRule="auto"/>
      </w:pPr>
      <w:r>
        <w:continuationSeparator/>
      </w:r>
    </w:p>
  </w:footnote>
  <w:footnote w:id="1">
    <w:p w:rsidR="009F1485" w:rsidRDefault="009F1485" w:rsidP="009F1485">
      <w:pPr>
        <w:spacing w:after="0" w:line="240" w:lineRule="auto"/>
        <w:jc w:val="both"/>
      </w:pPr>
      <w:r>
        <w:rPr>
          <w:rStyle w:val="Caratteredellanota"/>
        </w:rPr>
        <w:footnoteRef/>
      </w:r>
      <w:r>
        <w:rPr>
          <w:sz w:val="18"/>
          <w:szCs w:val="18"/>
        </w:rPr>
        <w:tab/>
        <w:t xml:space="preserve"> Compilare la sezione solo se conseguito il titolo di master</w:t>
      </w:r>
    </w:p>
  </w:footnote>
  <w:footnote w:id="2">
    <w:p w:rsidR="009F1485" w:rsidRDefault="009F1485" w:rsidP="009F1485">
      <w:pPr>
        <w:spacing w:after="0" w:line="240" w:lineRule="auto"/>
        <w:jc w:val="both"/>
      </w:pPr>
      <w:r>
        <w:rPr>
          <w:rStyle w:val="Caratteredellanota"/>
        </w:rPr>
        <w:footnoteRef/>
      </w:r>
      <w:r>
        <w:rPr>
          <w:sz w:val="18"/>
          <w:szCs w:val="18"/>
        </w:rPr>
        <w:tab/>
        <w:t xml:space="preserve"> Ad es. attestato di frequenza, specializzazione, </w:t>
      </w:r>
      <w:r w:rsidR="00B2720A">
        <w:rPr>
          <w:sz w:val="18"/>
          <w:szCs w:val="18"/>
        </w:rPr>
        <w:t xml:space="preserve">Laurea vecchio ordinamento / specialistica, Master post laurea, </w:t>
      </w:r>
      <w:r>
        <w:rPr>
          <w:sz w:val="18"/>
          <w:szCs w:val="18"/>
        </w:rPr>
        <w:t>ecc.</w:t>
      </w:r>
    </w:p>
  </w:footnote>
  <w:footnote w:id="3">
    <w:p w:rsidR="00F82542" w:rsidRDefault="00F82542" w:rsidP="00F82542">
      <w:pPr>
        <w:pStyle w:val="Testonotaapidipagina"/>
      </w:pPr>
      <w:r w:rsidRPr="00F82542">
        <w:rPr>
          <w:rStyle w:val="Rimandonotaapidipagina"/>
          <w:rFonts w:cs="Calibri"/>
          <w:sz w:val="18"/>
          <w:szCs w:val="18"/>
        </w:rPr>
        <w:footnoteRef/>
      </w:r>
      <w:r w:rsidRPr="00F82542">
        <w:rPr>
          <w:rFonts w:cs="Calibri"/>
          <w:sz w:val="18"/>
          <w:szCs w:val="18"/>
        </w:rPr>
        <w:t xml:space="preserve"> </w:t>
      </w:r>
      <w:r w:rsidRPr="00F82542">
        <w:rPr>
          <w:rFonts w:cs="Calibri"/>
          <w:spacing w:val="-1"/>
          <w:sz w:val="18"/>
          <w:szCs w:val="18"/>
        </w:rPr>
        <w:t>La</w:t>
      </w:r>
      <w:r w:rsidRPr="00F82542">
        <w:rPr>
          <w:rFonts w:cs="Calibri"/>
          <w:spacing w:val="-4"/>
          <w:sz w:val="18"/>
          <w:szCs w:val="18"/>
        </w:rPr>
        <w:t xml:space="preserve"> </w:t>
      </w:r>
      <w:r w:rsidRPr="00F82542">
        <w:rPr>
          <w:rFonts w:cs="Calibri"/>
          <w:spacing w:val="-1"/>
          <w:sz w:val="18"/>
          <w:szCs w:val="18"/>
        </w:rPr>
        <w:t>conoscenza</w:t>
      </w:r>
      <w:r w:rsidRPr="00F82542">
        <w:rPr>
          <w:rFonts w:cs="Calibri"/>
          <w:spacing w:val="-2"/>
          <w:sz w:val="18"/>
          <w:szCs w:val="18"/>
        </w:rPr>
        <w:t xml:space="preserve"> </w:t>
      </w:r>
      <w:r w:rsidRPr="00F82542">
        <w:rPr>
          <w:rFonts w:cs="Calibri"/>
          <w:spacing w:val="-1"/>
          <w:sz w:val="18"/>
          <w:szCs w:val="18"/>
        </w:rPr>
        <w:t>delle</w:t>
      </w:r>
      <w:r w:rsidRPr="00F82542">
        <w:rPr>
          <w:rFonts w:cs="Calibri"/>
          <w:spacing w:val="-5"/>
          <w:sz w:val="18"/>
          <w:szCs w:val="18"/>
        </w:rPr>
        <w:t xml:space="preserve"> </w:t>
      </w:r>
      <w:r w:rsidRPr="00F82542">
        <w:rPr>
          <w:rFonts w:cs="Calibri"/>
          <w:spacing w:val="-1"/>
          <w:sz w:val="18"/>
          <w:szCs w:val="18"/>
        </w:rPr>
        <w:t>lingue</w:t>
      </w:r>
      <w:r w:rsidRPr="00F82542">
        <w:rPr>
          <w:rFonts w:cs="Calibri"/>
          <w:sz w:val="18"/>
          <w:szCs w:val="18"/>
        </w:rPr>
        <w:t xml:space="preserve"> </w:t>
      </w:r>
      <w:r w:rsidRPr="00F82542">
        <w:rPr>
          <w:rFonts w:cs="Calibri"/>
          <w:spacing w:val="-1"/>
          <w:sz w:val="18"/>
          <w:szCs w:val="18"/>
        </w:rPr>
        <w:t>dichiarata dovrà</w:t>
      </w:r>
      <w:r w:rsidRPr="00F82542">
        <w:rPr>
          <w:rFonts w:cs="Calibri"/>
          <w:spacing w:val="-2"/>
          <w:sz w:val="18"/>
          <w:szCs w:val="18"/>
        </w:rPr>
        <w:t xml:space="preserve"> </w:t>
      </w:r>
      <w:r w:rsidRPr="00F82542">
        <w:rPr>
          <w:rFonts w:cs="Calibri"/>
          <w:spacing w:val="-1"/>
          <w:sz w:val="18"/>
          <w:szCs w:val="18"/>
        </w:rPr>
        <w:t>risultare</w:t>
      </w:r>
      <w:r w:rsidRPr="00F82542">
        <w:rPr>
          <w:rFonts w:cs="Calibri"/>
          <w:spacing w:val="-5"/>
          <w:sz w:val="18"/>
          <w:szCs w:val="18"/>
        </w:rPr>
        <w:t xml:space="preserve"> </w:t>
      </w:r>
      <w:r w:rsidRPr="00F82542">
        <w:rPr>
          <w:rFonts w:cs="Calibri"/>
          <w:sz w:val="18"/>
          <w:szCs w:val="18"/>
        </w:rPr>
        <w:t>dal</w:t>
      </w:r>
      <w:r w:rsidRPr="00F82542">
        <w:rPr>
          <w:rFonts w:cs="Calibri"/>
          <w:spacing w:val="-4"/>
          <w:sz w:val="18"/>
          <w:szCs w:val="18"/>
        </w:rPr>
        <w:t xml:space="preserve"> </w:t>
      </w:r>
      <w:r w:rsidRPr="00F82542">
        <w:rPr>
          <w:rFonts w:cs="Calibri"/>
          <w:spacing w:val="-1"/>
          <w:sz w:val="18"/>
          <w:szCs w:val="18"/>
        </w:rPr>
        <w:t xml:space="preserve">superamento </w:t>
      </w:r>
      <w:r w:rsidRPr="00F82542">
        <w:rPr>
          <w:rFonts w:cs="Calibri"/>
          <w:spacing w:val="1"/>
          <w:sz w:val="18"/>
          <w:szCs w:val="18"/>
        </w:rPr>
        <w:t>di</w:t>
      </w:r>
      <w:r w:rsidRPr="00F82542">
        <w:rPr>
          <w:rFonts w:cs="Calibri"/>
          <w:spacing w:val="-8"/>
          <w:sz w:val="18"/>
          <w:szCs w:val="18"/>
        </w:rPr>
        <w:t xml:space="preserve"> </w:t>
      </w:r>
      <w:r w:rsidRPr="00F82542">
        <w:rPr>
          <w:rFonts w:cs="Calibri"/>
          <w:spacing w:val="-1"/>
          <w:sz w:val="18"/>
          <w:szCs w:val="18"/>
        </w:rPr>
        <w:t>esami</w:t>
      </w:r>
      <w:r w:rsidRPr="00F82542">
        <w:rPr>
          <w:rFonts w:cs="Calibri"/>
          <w:spacing w:val="-2"/>
          <w:sz w:val="18"/>
          <w:szCs w:val="18"/>
        </w:rPr>
        <w:t xml:space="preserve"> </w:t>
      </w:r>
      <w:r w:rsidRPr="00F82542">
        <w:rPr>
          <w:rFonts w:cs="Calibri"/>
          <w:spacing w:val="-1"/>
          <w:sz w:val="18"/>
          <w:szCs w:val="18"/>
        </w:rPr>
        <w:t>universitari</w:t>
      </w:r>
      <w:r w:rsidRPr="00F82542">
        <w:rPr>
          <w:rFonts w:cs="Calibri"/>
          <w:spacing w:val="-3"/>
          <w:sz w:val="18"/>
          <w:szCs w:val="18"/>
        </w:rPr>
        <w:t xml:space="preserve"> </w:t>
      </w:r>
      <w:r w:rsidRPr="00F82542">
        <w:rPr>
          <w:rFonts w:cs="Calibri"/>
          <w:sz w:val="18"/>
          <w:szCs w:val="18"/>
        </w:rPr>
        <w:t>o</w:t>
      </w:r>
      <w:r w:rsidRPr="00F82542">
        <w:rPr>
          <w:rFonts w:cs="Calibri"/>
          <w:spacing w:val="-5"/>
          <w:sz w:val="18"/>
          <w:szCs w:val="18"/>
        </w:rPr>
        <w:t xml:space="preserve"> </w:t>
      </w:r>
      <w:r w:rsidRPr="00F82542">
        <w:rPr>
          <w:rFonts w:cs="Calibri"/>
          <w:sz w:val="18"/>
          <w:szCs w:val="18"/>
        </w:rPr>
        <w:t>da</w:t>
      </w:r>
      <w:r w:rsidRPr="00F82542">
        <w:rPr>
          <w:rFonts w:cs="Calibri"/>
          <w:spacing w:val="-5"/>
          <w:sz w:val="18"/>
          <w:szCs w:val="18"/>
        </w:rPr>
        <w:t xml:space="preserve"> </w:t>
      </w:r>
      <w:r w:rsidRPr="00F82542">
        <w:rPr>
          <w:rFonts w:cs="Calibri"/>
          <w:spacing w:val="-1"/>
          <w:sz w:val="18"/>
          <w:szCs w:val="18"/>
        </w:rPr>
        <w:t>corsi</w:t>
      </w:r>
      <w:r w:rsidRPr="00F82542">
        <w:rPr>
          <w:rFonts w:cs="Calibri"/>
          <w:spacing w:val="-3"/>
          <w:sz w:val="18"/>
          <w:szCs w:val="18"/>
        </w:rPr>
        <w:t xml:space="preserve"> </w:t>
      </w:r>
      <w:r w:rsidRPr="00F82542">
        <w:rPr>
          <w:rFonts w:cs="Calibri"/>
          <w:spacing w:val="-1"/>
          <w:sz w:val="18"/>
          <w:szCs w:val="18"/>
        </w:rPr>
        <w:t>certificati</w:t>
      </w:r>
      <w:r w:rsidRPr="00F82542">
        <w:rPr>
          <w:rFonts w:cs="Calibri"/>
          <w:sz w:val="18"/>
          <w:szCs w:val="18"/>
        </w:rPr>
        <w:t xml:space="preserve"> </w:t>
      </w:r>
      <w:r w:rsidRPr="00F82542">
        <w:rPr>
          <w:rFonts w:cs="Calibri"/>
          <w:spacing w:val="-1"/>
          <w:sz w:val="18"/>
          <w:szCs w:val="18"/>
        </w:rPr>
        <w:t>da</w:t>
      </w:r>
      <w:r w:rsidRPr="00F82542">
        <w:rPr>
          <w:rFonts w:cs="Calibri"/>
          <w:spacing w:val="-4"/>
          <w:sz w:val="18"/>
          <w:szCs w:val="18"/>
        </w:rPr>
        <w:t xml:space="preserve"> </w:t>
      </w:r>
      <w:r w:rsidRPr="00F82542">
        <w:rPr>
          <w:rFonts w:cs="Calibri"/>
          <w:spacing w:val="-1"/>
          <w:sz w:val="18"/>
          <w:szCs w:val="18"/>
        </w:rPr>
        <w:t>enti</w:t>
      </w:r>
      <w:r>
        <w:rPr>
          <w:rFonts w:cs="Calibri"/>
          <w:spacing w:val="-1"/>
          <w:sz w:val="18"/>
          <w:szCs w:val="18"/>
        </w:rPr>
        <w:t xml:space="preserve"> </w:t>
      </w:r>
      <w:r w:rsidRPr="00F82542">
        <w:rPr>
          <w:rFonts w:cs="Calibri"/>
          <w:sz w:val="18"/>
          <w:szCs w:val="18"/>
        </w:rPr>
        <w:t>di</w:t>
      </w:r>
      <w:r w:rsidRPr="00F82542">
        <w:rPr>
          <w:rFonts w:cs="Calibri"/>
          <w:spacing w:val="-8"/>
          <w:sz w:val="18"/>
          <w:szCs w:val="18"/>
        </w:rPr>
        <w:t xml:space="preserve"> </w:t>
      </w:r>
      <w:r w:rsidRPr="00F82542">
        <w:rPr>
          <w:rFonts w:cs="Calibri"/>
          <w:spacing w:val="-1"/>
          <w:sz w:val="18"/>
          <w:szCs w:val="18"/>
        </w:rPr>
        <w:t>formazione.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01E" w:rsidRDefault="00B2720A">
    <w:pPr>
      <w:jc w:val="right"/>
    </w:pPr>
    <w:r>
      <w:rPr>
        <w:b/>
      </w:rPr>
      <w:t xml:space="preserve">Avviso Direttore - </w:t>
    </w:r>
    <w:r w:rsidR="008A501E">
      <w:rPr>
        <w:b/>
      </w:rPr>
      <w:t xml:space="preserve">Allegato </w:t>
    </w:r>
    <w:r w:rsidR="00CD6579">
      <w:rPr>
        <w:b/>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2"/>
      <w:numFmt w:val="bullet"/>
      <w:lvlText w:val="-"/>
      <w:lvlJc w:val="left"/>
      <w:pPr>
        <w:tabs>
          <w:tab w:val="num" w:pos="0"/>
        </w:tabs>
        <w:ind w:left="720" w:hanging="360"/>
      </w:pPr>
      <w:rPr>
        <w:rFonts w:ascii="Times New Roman" w:hAnsi="Times New Roman" w:cs="Times New Roman"/>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singleLevel"/>
    <w:tmpl w:val="00000002"/>
    <w:name w:val="WW8Num7"/>
    <w:lvl w:ilvl="0">
      <w:start w:val="2"/>
      <w:numFmt w:val="bullet"/>
      <w:lvlText w:val="-"/>
      <w:lvlJc w:val="left"/>
      <w:pPr>
        <w:tabs>
          <w:tab w:val="num" w:pos="0"/>
        </w:tabs>
        <w:ind w:left="720" w:hanging="360"/>
      </w:pPr>
      <w:rPr>
        <w:rFonts w:ascii="Times New Roman" w:hAnsi="Times New Roman" w:cs="Times New Roman" w:hint="default"/>
        <w:sz w:val="23"/>
        <w:szCs w:val="23"/>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6A"/>
    <w:rsid w:val="00016D5D"/>
    <w:rsid w:val="0019429F"/>
    <w:rsid w:val="004A3CC9"/>
    <w:rsid w:val="005E457C"/>
    <w:rsid w:val="006918AD"/>
    <w:rsid w:val="008A501E"/>
    <w:rsid w:val="009F1485"/>
    <w:rsid w:val="00A761B4"/>
    <w:rsid w:val="00B2720A"/>
    <w:rsid w:val="00B5776A"/>
    <w:rsid w:val="00C97B55"/>
    <w:rsid w:val="00CD6579"/>
    <w:rsid w:val="00D71AC3"/>
    <w:rsid w:val="00F82542"/>
    <w:rsid w:val="00FB3A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CBC38C"/>
  <w15:chartTrackingRefBased/>
  <w15:docId w15:val="{B4C5193E-392F-43A8-95A8-B7FF8865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E457C"/>
    <w:pPr>
      <w:suppressAutoHyphens/>
      <w:spacing w:after="160" w:line="256" w:lineRule="auto"/>
    </w:pPr>
    <w:rPr>
      <w:rFonts w:ascii="Calibri" w:eastAsia="Calibri" w:hAnsi="Calibri" w:cs="font529"/>
      <w:kern w:val="1"/>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hAnsi="Times New Roman" w:cs="Times New Roman"/>
      <w:sz w:val="24"/>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Times New Roman" w:hAnsi="Times New Roman" w:cs="Times New Roman"/>
      <w:sz w:val="24"/>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sz w:val="23"/>
      <w:szCs w:val="23"/>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1">
    <w:name w:val="Car. predefinito paragrafo1"/>
  </w:style>
  <w:style w:type="character" w:customStyle="1" w:styleId="Carpredefinitoparagrafo2">
    <w:name w:val="Car. predefinito paragrafo2"/>
  </w:style>
  <w:style w:type="character" w:customStyle="1" w:styleId="IntestazioneCarattere">
    <w:name w:val="Intestazione Carattere"/>
    <w:basedOn w:val="Carpredefinitoparagrafo2"/>
  </w:style>
  <w:style w:type="character" w:customStyle="1" w:styleId="PidipaginaCarattere">
    <w:name w:val="Piè di pagina Carattere"/>
    <w:basedOn w:val="Carpredefinitoparagrafo2"/>
  </w:style>
  <w:style w:type="character" w:customStyle="1" w:styleId="st">
    <w:name w:val="st"/>
    <w:basedOn w:val="Carpredefinitoparagrafo2"/>
  </w:style>
  <w:style w:type="character" w:customStyle="1" w:styleId="TestonotaapidipaginaCarattere">
    <w:name w:val="Testo nota a piè di pagina Carattere"/>
    <w:rPr>
      <w:rFonts w:ascii="Times New Roman" w:eastAsia="Times New Roman" w:hAnsi="Times New Roman" w:cs="Times New Roman"/>
      <w:sz w:val="20"/>
      <w:szCs w:val="20"/>
    </w:rPr>
  </w:style>
  <w:style w:type="character" w:customStyle="1" w:styleId="Rimandonotaapidipagina1">
    <w:name w:val="Rimando nota a piè di pagina1"/>
    <w:rPr>
      <w:vertAlign w:val="superscript"/>
    </w:rPr>
  </w:style>
  <w:style w:type="character" w:customStyle="1" w:styleId="ListLabel1">
    <w:name w:val="ListLabel 1"/>
    <w:rPr>
      <w:rFonts w:ascii="Times New Roman" w:eastAsia="Times New Roman" w:hAnsi="Times New Roman" w:cs="Times New Roman"/>
      <w:sz w:val="24"/>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ascii="Times New Roman" w:eastAsia="Times New Roman" w:hAnsi="Times New Roman" w:cs="Times New Roman"/>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eastAsia="Times New Roman" w:cs="Times New Roman"/>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eastAsia="Times New Roman" w:cs="Times New Roman"/>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Caratteredellanota">
    <w:name w:val="Carattere della nota"/>
    <w:rPr>
      <w:vertAlign w:val="superscript"/>
    </w:rPr>
  </w:style>
  <w:style w:type="character" w:customStyle="1" w:styleId="Caratterenotaapidipagina">
    <w:name w:val="Carattere nota a piè di pagina"/>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Titolo1">
    <w:name w:val="Titolo1"/>
    <w:basedOn w:val="Normale"/>
    <w:next w:val="Corpotesto"/>
    <w:pPr>
      <w:keepNext/>
      <w:spacing w:before="240" w:after="120"/>
    </w:pPr>
    <w:rPr>
      <w:rFonts w:ascii="Liberation Sans" w:eastAsia="Microsoft YaHei" w:hAnsi="Liberation Sans" w:cs="Lucida Sans"/>
      <w:sz w:val="28"/>
      <w:szCs w:val="28"/>
    </w:rPr>
  </w:style>
  <w:style w:type="paragraph" w:styleId="Intestazione">
    <w:name w:val="header"/>
    <w:basedOn w:val="Normale"/>
    <w:pPr>
      <w:tabs>
        <w:tab w:val="center" w:pos="4819"/>
        <w:tab w:val="right" w:pos="9638"/>
      </w:tabs>
      <w:spacing w:after="0" w:line="240" w:lineRule="auto"/>
    </w:pPr>
  </w:style>
  <w:style w:type="paragraph" w:styleId="Pidipagina">
    <w:name w:val="footer"/>
    <w:basedOn w:val="Normale"/>
    <w:pPr>
      <w:tabs>
        <w:tab w:val="center" w:pos="4819"/>
        <w:tab w:val="right" w:pos="9638"/>
      </w:tabs>
      <w:spacing w:after="0" w:line="240" w:lineRule="auto"/>
    </w:pPr>
  </w:style>
  <w:style w:type="paragraph" w:customStyle="1" w:styleId="Paragrafoelenco1">
    <w:name w:val="Paragrafo elenco1"/>
    <w:basedOn w:val="Normale"/>
    <w:pPr>
      <w:ind w:left="720"/>
    </w:pPr>
  </w:style>
  <w:style w:type="paragraph" w:customStyle="1" w:styleId="Testonotaapidipagina1">
    <w:name w:val="Testo nota a piè di pagina1"/>
    <w:basedOn w:val="Normale"/>
    <w:pPr>
      <w:spacing w:after="0" w:line="240" w:lineRule="auto"/>
    </w:pPr>
    <w:rPr>
      <w:rFonts w:ascii="Times New Roman" w:eastAsia="Times New Roman" w:hAnsi="Times New Roman" w:cs="Times New Roman"/>
      <w:sz w:val="20"/>
      <w:szCs w:val="20"/>
    </w:rPr>
  </w:style>
  <w:style w:type="paragraph" w:styleId="Testonotaapidipagina">
    <w:name w:val="footnote text"/>
    <w:basedOn w:val="Normale"/>
  </w:style>
  <w:style w:type="paragraph" w:styleId="Paragrafoelenco">
    <w:name w:val="List Paragraph"/>
    <w:basedOn w:val="Normale"/>
    <w:qFormat/>
    <w:pPr>
      <w:ind w:left="708"/>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673</Words>
  <Characters>3839</Characters>
  <DocSecurity>0</DocSecurity>
  <Lines>31</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1899-12-31T23:00:00Z</cp:lastPrinted>
  <dcterms:created xsi:type="dcterms:W3CDTF">2024-10-07T20:14:00Z</dcterms:created>
  <dcterms:modified xsi:type="dcterms:W3CDTF">2024-10-10T14:46:00Z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